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37A56" w14:textId="77777777" w:rsidR="00DA28F9" w:rsidRPr="003F1CCB" w:rsidRDefault="00DA28F9" w:rsidP="00DA28F9">
      <w:pPr>
        <w:spacing w:after="0" w:line="408" w:lineRule="auto"/>
        <w:ind w:left="120"/>
        <w:jc w:val="center"/>
      </w:pPr>
      <w:r w:rsidRPr="003F1CC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CD936B9" w14:textId="77777777" w:rsidR="00DA28F9" w:rsidRPr="003F1CCB" w:rsidRDefault="00DA28F9" w:rsidP="00DA28F9">
      <w:pPr>
        <w:spacing w:after="0" w:line="408" w:lineRule="auto"/>
        <w:ind w:left="120"/>
        <w:jc w:val="center"/>
      </w:pPr>
      <w:bookmarkStart w:id="0" w:name="80b49891-40ec-4ab4-8be6-8343d170ad5f"/>
      <w:r w:rsidRPr="003F1CCB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Хакасия</w:t>
      </w:r>
      <w:bookmarkEnd w:id="0"/>
      <w:r w:rsidRPr="003F1CCB">
        <w:rPr>
          <w:rFonts w:ascii="Times New Roman" w:hAnsi="Times New Roman"/>
          <w:b/>
          <w:color w:val="000000"/>
          <w:sz w:val="28"/>
        </w:rPr>
        <w:t xml:space="preserve"> </w:t>
      </w:r>
    </w:p>
    <w:p w14:paraId="541505E3" w14:textId="77777777" w:rsidR="00DA28F9" w:rsidRPr="003F1CCB" w:rsidRDefault="00DA28F9" w:rsidP="00DA28F9">
      <w:pPr>
        <w:spacing w:after="0" w:line="408" w:lineRule="auto"/>
        <w:ind w:left="120"/>
        <w:jc w:val="center"/>
      </w:pPr>
      <w:bookmarkStart w:id="1" w:name="9ddc25da-3cd4-4709-b96f-e9d7f0a42b45"/>
      <w:r w:rsidRPr="003F1CCB">
        <w:rPr>
          <w:rFonts w:ascii="Times New Roman" w:hAnsi="Times New Roman"/>
          <w:b/>
          <w:color w:val="000000"/>
          <w:sz w:val="28"/>
        </w:rPr>
        <w:t>Управление образования МО Алтайский район</w:t>
      </w:r>
      <w:bookmarkEnd w:id="1"/>
    </w:p>
    <w:p w14:paraId="458FB586" w14:textId="77777777" w:rsidR="00DA28F9" w:rsidRPr="003F1CCB" w:rsidRDefault="00DA28F9" w:rsidP="00DA28F9">
      <w:pPr>
        <w:spacing w:after="0" w:line="408" w:lineRule="auto"/>
        <w:ind w:left="120"/>
        <w:jc w:val="center"/>
      </w:pPr>
      <w:r w:rsidRPr="003F1CCB">
        <w:rPr>
          <w:rFonts w:ascii="Times New Roman" w:hAnsi="Times New Roman"/>
          <w:b/>
          <w:color w:val="000000"/>
          <w:sz w:val="28"/>
        </w:rPr>
        <w:t>МБОУ «Кайбальская СШ»</w:t>
      </w:r>
    </w:p>
    <w:p w14:paraId="3533AA46" w14:textId="77777777" w:rsidR="00DA28F9" w:rsidRPr="003F1CCB" w:rsidRDefault="00DA28F9" w:rsidP="00DA28F9">
      <w:pPr>
        <w:spacing w:after="0"/>
        <w:ind w:left="120"/>
      </w:pPr>
    </w:p>
    <w:p w14:paraId="1A181C0B" w14:textId="77777777" w:rsidR="00DA28F9" w:rsidRPr="003F1CCB" w:rsidRDefault="00DA28F9" w:rsidP="00DA28F9">
      <w:pPr>
        <w:spacing w:after="0"/>
        <w:ind w:left="120"/>
      </w:pPr>
    </w:p>
    <w:p w14:paraId="29F898F4" w14:textId="77777777" w:rsidR="00DA28F9" w:rsidRPr="003F1CCB" w:rsidRDefault="00DA28F9" w:rsidP="00DA28F9">
      <w:pPr>
        <w:spacing w:after="0"/>
        <w:ind w:left="120"/>
      </w:pPr>
    </w:p>
    <w:p w14:paraId="4110A301" w14:textId="77777777" w:rsidR="00DA28F9" w:rsidRPr="003F1CCB" w:rsidRDefault="00DA28F9" w:rsidP="00DA28F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A28F9" w:rsidRPr="0037648B" w14:paraId="24A27CEC" w14:textId="77777777" w:rsidTr="007025E4">
        <w:tc>
          <w:tcPr>
            <w:tcW w:w="3114" w:type="dxa"/>
          </w:tcPr>
          <w:p w14:paraId="364A3973" w14:textId="77777777" w:rsidR="007025E4" w:rsidRPr="0037648B" w:rsidRDefault="007025E4" w:rsidP="007025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14:paraId="588AD3AE" w14:textId="77777777" w:rsidR="007025E4" w:rsidRPr="0037648B" w:rsidRDefault="007025E4" w:rsidP="007025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60E7B16C" w14:textId="77777777" w:rsidR="007025E4" w:rsidRPr="0037648B" w:rsidRDefault="007025E4" w:rsidP="007025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38E55B3" w14:textId="77777777" w:rsidR="007025E4" w:rsidRPr="0037648B" w:rsidRDefault="007025E4" w:rsidP="007025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Николаюк Е.А.</w:t>
            </w:r>
          </w:p>
          <w:p w14:paraId="767A8938" w14:textId="77777777" w:rsidR="007025E4" w:rsidRPr="0037648B" w:rsidRDefault="007025E4" w:rsidP="007025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269а </w:t>
            </w:r>
          </w:p>
          <w:p w14:paraId="55EF1756" w14:textId="77777777" w:rsidR="007025E4" w:rsidRPr="0037648B" w:rsidRDefault="007025E4" w:rsidP="007025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   2024 г.</w:t>
            </w:r>
          </w:p>
          <w:p w14:paraId="505F30F5" w14:textId="77777777" w:rsidR="00DA28F9" w:rsidRPr="0037648B" w:rsidRDefault="00DA28F9" w:rsidP="004E6C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EE6045D" w14:textId="77777777" w:rsidR="00DA28F9" w:rsidRPr="0037648B" w:rsidRDefault="00DA28F9" w:rsidP="007025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424A11" w14:textId="77777777" w:rsidR="00DA28F9" w:rsidRPr="0037648B" w:rsidRDefault="00DA28F9" w:rsidP="004E6C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14:paraId="4F201F67" w14:textId="77777777" w:rsidR="00DA28F9" w:rsidRPr="0037648B" w:rsidRDefault="00DA28F9" w:rsidP="004E6C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14:paraId="1E619939" w14:textId="77777777" w:rsidR="00DA28F9" w:rsidRPr="0037648B" w:rsidRDefault="00DA28F9" w:rsidP="004E6C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13FDB47" w14:textId="77777777" w:rsidR="00DA28F9" w:rsidRPr="0037648B" w:rsidRDefault="00DA28F9" w:rsidP="004E6C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Жадан И.В.</w:t>
            </w:r>
          </w:p>
          <w:p w14:paraId="29CBF5C8" w14:textId="77777777" w:rsidR="00DA28F9" w:rsidRPr="0037648B" w:rsidRDefault="00DA28F9" w:rsidP="004E6C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269а </w:t>
            </w:r>
          </w:p>
          <w:p w14:paraId="10A0BBF9" w14:textId="77777777" w:rsidR="00DA28F9" w:rsidRPr="0037648B" w:rsidRDefault="00DA28F9" w:rsidP="004E6C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64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08   2024 г.</w:t>
            </w:r>
          </w:p>
          <w:p w14:paraId="0157E96C" w14:textId="77777777" w:rsidR="00DA28F9" w:rsidRPr="0037648B" w:rsidRDefault="00DA28F9" w:rsidP="004E6C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89F356B" w14:textId="77777777" w:rsidR="00DA28F9" w:rsidRDefault="00DA28F9" w:rsidP="00DA28F9">
      <w:pPr>
        <w:spacing w:after="0"/>
        <w:ind w:left="120"/>
      </w:pPr>
    </w:p>
    <w:p w14:paraId="5ED0F404" w14:textId="77777777" w:rsidR="00DA28F9" w:rsidRDefault="00DA28F9" w:rsidP="00DA28F9">
      <w:pPr>
        <w:spacing w:after="0"/>
        <w:ind w:left="120"/>
      </w:pPr>
    </w:p>
    <w:p w14:paraId="112E311C" w14:textId="77777777" w:rsidR="00DA28F9" w:rsidRDefault="00DA28F9" w:rsidP="00DA28F9">
      <w:pPr>
        <w:spacing w:after="0"/>
        <w:ind w:left="120"/>
      </w:pPr>
    </w:p>
    <w:p w14:paraId="341EAD54" w14:textId="77777777" w:rsidR="00DA28F9" w:rsidRDefault="00DA28F9" w:rsidP="00DA28F9">
      <w:pPr>
        <w:spacing w:after="0"/>
        <w:ind w:left="120"/>
      </w:pPr>
    </w:p>
    <w:p w14:paraId="17EC4529" w14:textId="77777777" w:rsidR="00DA28F9" w:rsidRDefault="00DA28F9" w:rsidP="00DA28F9">
      <w:pPr>
        <w:spacing w:after="0"/>
        <w:ind w:left="120"/>
      </w:pPr>
    </w:p>
    <w:p w14:paraId="5E2600F9" w14:textId="77777777" w:rsidR="00DA28F9" w:rsidRDefault="00DA28F9" w:rsidP="00DA28F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3002A71" w14:textId="77777777" w:rsidR="00DA28F9" w:rsidRDefault="00DA28F9" w:rsidP="00DA28F9">
      <w:pPr>
        <w:spacing w:after="0"/>
        <w:ind w:left="120"/>
        <w:jc w:val="center"/>
      </w:pPr>
    </w:p>
    <w:p w14:paraId="68693705" w14:textId="77777777" w:rsidR="00DA28F9" w:rsidRDefault="00DA28F9" w:rsidP="00DA28F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курса внеурочной деятельности </w:t>
      </w:r>
    </w:p>
    <w:p w14:paraId="2770B254" w14:textId="77777777" w:rsidR="00DA28F9" w:rsidRPr="00DA28F9" w:rsidRDefault="00DA28F9" w:rsidP="00DA28F9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A28F9">
        <w:rPr>
          <w:rFonts w:ascii="Times New Roman" w:hAnsi="Times New Roman" w:cs="Times New Roman"/>
          <w:b/>
          <w:sz w:val="28"/>
          <w:szCs w:val="28"/>
        </w:rPr>
        <w:t>Разговоры о важном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9760F7E" w14:textId="77777777" w:rsidR="00DA28F9" w:rsidRPr="003F1CCB" w:rsidRDefault="00DA28F9" w:rsidP="00DA28F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r w:rsidR="007025E4">
        <w:rPr>
          <w:rFonts w:ascii="Times New Roman" w:hAnsi="Times New Roman"/>
          <w:color w:val="000000"/>
          <w:sz w:val="28"/>
        </w:rPr>
        <w:t>учащихся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741CDF">
        <w:rPr>
          <w:rFonts w:ascii="Times New Roman" w:hAnsi="Times New Roman"/>
          <w:color w:val="000000"/>
          <w:sz w:val="28"/>
        </w:rPr>
        <w:t>5-9</w:t>
      </w:r>
      <w:r>
        <w:rPr>
          <w:rFonts w:ascii="Times New Roman" w:hAnsi="Times New Roman"/>
          <w:color w:val="000000"/>
          <w:sz w:val="28"/>
        </w:rPr>
        <w:t xml:space="preserve"> класса</w:t>
      </w:r>
    </w:p>
    <w:p w14:paraId="313D197C" w14:textId="77777777" w:rsidR="00DA28F9" w:rsidRPr="003F1CCB" w:rsidRDefault="00DA28F9" w:rsidP="00DA28F9">
      <w:pPr>
        <w:spacing w:after="0"/>
        <w:ind w:left="120"/>
        <w:jc w:val="center"/>
      </w:pPr>
    </w:p>
    <w:p w14:paraId="1007732E" w14:textId="77777777" w:rsidR="00DA28F9" w:rsidRPr="003F1CCB" w:rsidRDefault="00DA28F9" w:rsidP="00DA28F9">
      <w:pPr>
        <w:spacing w:after="0"/>
        <w:ind w:left="120"/>
        <w:jc w:val="center"/>
      </w:pPr>
    </w:p>
    <w:p w14:paraId="08DA69FB" w14:textId="77777777" w:rsidR="00DA28F9" w:rsidRPr="003F1CCB" w:rsidRDefault="00DA28F9" w:rsidP="00DA28F9">
      <w:pPr>
        <w:spacing w:after="0"/>
        <w:ind w:left="120"/>
        <w:jc w:val="center"/>
      </w:pPr>
    </w:p>
    <w:p w14:paraId="3E20737D" w14:textId="77777777" w:rsidR="00DA28F9" w:rsidRPr="003F1CCB" w:rsidRDefault="00DA28F9" w:rsidP="00DA28F9">
      <w:pPr>
        <w:spacing w:after="0"/>
        <w:ind w:left="120"/>
        <w:jc w:val="center"/>
      </w:pPr>
    </w:p>
    <w:p w14:paraId="7DFB49D0" w14:textId="77777777" w:rsidR="00DA28F9" w:rsidRPr="003F1CCB" w:rsidRDefault="00DA28F9" w:rsidP="00DA28F9">
      <w:pPr>
        <w:spacing w:after="0"/>
        <w:ind w:left="120"/>
        <w:jc w:val="center"/>
      </w:pPr>
    </w:p>
    <w:p w14:paraId="2C4BB4BD" w14:textId="77777777" w:rsidR="00DA28F9" w:rsidRDefault="00DA28F9" w:rsidP="00DA28F9">
      <w:pPr>
        <w:spacing w:after="0"/>
        <w:ind w:left="120"/>
        <w:jc w:val="center"/>
      </w:pPr>
    </w:p>
    <w:p w14:paraId="6F617A05" w14:textId="77777777" w:rsidR="00741CDF" w:rsidRDefault="00741CDF" w:rsidP="00DA28F9">
      <w:pPr>
        <w:spacing w:after="0"/>
        <w:ind w:left="120"/>
        <w:jc w:val="center"/>
      </w:pPr>
    </w:p>
    <w:p w14:paraId="0992F6F9" w14:textId="77777777" w:rsidR="00741CDF" w:rsidRDefault="00741CDF" w:rsidP="00DA28F9">
      <w:pPr>
        <w:spacing w:after="0"/>
        <w:ind w:left="120"/>
        <w:jc w:val="center"/>
      </w:pPr>
    </w:p>
    <w:p w14:paraId="66196A53" w14:textId="77777777" w:rsidR="00741CDF" w:rsidRPr="003F1CCB" w:rsidRDefault="00741CDF" w:rsidP="00DA28F9">
      <w:pPr>
        <w:spacing w:after="0"/>
        <w:ind w:left="120"/>
        <w:jc w:val="center"/>
      </w:pPr>
    </w:p>
    <w:p w14:paraId="7810D102" w14:textId="77777777" w:rsidR="00DA28F9" w:rsidRPr="003F1CCB" w:rsidRDefault="00DA28F9" w:rsidP="00DA28F9">
      <w:pPr>
        <w:spacing w:after="0"/>
        <w:ind w:left="120"/>
        <w:jc w:val="center"/>
      </w:pPr>
    </w:p>
    <w:p w14:paraId="382F3848" w14:textId="77777777" w:rsidR="00DA28F9" w:rsidRPr="003F1CCB" w:rsidRDefault="00DA28F9" w:rsidP="00DA28F9">
      <w:pPr>
        <w:spacing w:after="0"/>
        <w:ind w:left="120"/>
        <w:jc w:val="center"/>
      </w:pPr>
    </w:p>
    <w:p w14:paraId="068EF40F" w14:textId="77777777" w:rsidR="00DA28F9" w:rsidRPr="003F1CCB" w:rsidRDefault="00DA28F9" w:rsidP="00DA28F9">
      <w:pPr>
        <w:spacing w:after="0"/>
        <w:ind w:left="120"/>
        <w:jc w:val="center"/>
      </w:pPr>
    </w:p>
    <w:p w14:paraId="35358505" w14:textId="77777777" w:rsidR="00DA28F9" w:rsidRPr="003F1CCB" w:rsidRDefault="00DA28F9" w:rsidP="00DA28F9">
      <w:pPr>
        <w:spacing w:after="0"/>
        <w:ind w:left="120"/>
        <w:jc w:val="center"/>
      </w:pPr>
    </w:p>
    <w:p w14:paraId="613CD2AD" w14:textId="77777777" w:rsidR="00DA28F9" w:rsidRPr="0037648B" w:rsidRDefault="00DA28F9" w:rsidP="00DA28F9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</w:rPr>
      </w:pPr>
      <w:bookmarkStart w:id="2" w:name="86e18b3c-35f3-4b4e-b4f2-8d25001e58d1"/>
      <w:r w:rsidRPr="0037648B">
        <w:rPr>
          <w:rFonts w:ascii="Times New Roman" w:hAnsi="Times New Roman"/>
          <w:b/>
          <w:color w:val="000000"/>
          <w:sz w:val="24"/>
        </w:rPr>
        <w:t>д. Кайбалы</w:t>
      </w:r>
      <w:bookmarkEnd w:id="2"/>
      <w:r w:rsidRPr="0037648B">
        <w:rPr>
          <w:rFonts w:ascii="Times New Roman" w:hAnsi="Times New Roman"/>
          <w:b/>
          <w:color w:val="000000"/>
          <w:sz w:val="24"/>
        </w:rPr>
        <w:t xml:space="preserve"> </w:t>
      </w:r>
      <w:bookmarkStart w:id="3" w:name="c1839617-66db-4450-acc5-76a3deaf668e"/>
      <w:r w:rsidRPr="0037648B">
        <w:rPr>
          <w:rFonts w:ascii="Times New Roman" w:hAnsi="Times New Roman"/>
          <w:b/>
          <w:color w:val="000000"/>
          <w:sz w:val="24"/>
        </w:rPr>
        <w:t>2024</w:t>
      </w:r>
      <w:bookmarkEnd w:id="3"/>
    </w:p>
    <w:p w14:paraId="756B2A16" w14:textId="77777777" w:rsidR="00DA28F9" w:rsidRDefault="00DA28F9" w:rsidP="00DA28F9">
      <w:pPr>
        <w:pStyle w:val="1"/>
      </w:pPr>
      <w:r>
        <w:lastRenderedPageBreak/>
        <w:t>ПОЯСНИТЕЛЬНАЯ</w:t>
      </w:r>
      <w:r>
        <w:rPr>
          <w:spacing w:val="99"/>
        </w:rPr>
        <w:t xml:space="preserve"> </w:t>
      </w:r>
      <w:r>
        <w:t>ЗАПИСКА</w:t>
      </w:r>
    </w:p>
    <w:p w14:paraId="2B3A75C5" w14:textId="77777777" w:rsidR="00DA28F9" w:rsidRDefault="00741CDF" w:rsidP="00DA28F9">
      <w:pPr>
        <w:pStyle w:val="a3"/>
        <w:spacing w:before="3"/>
        <w:ind w:left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3C1AE6" wp14:editId="2DE0BC21">
                <wp:simplePos x="0" y="0"/>
                <wp:positionH relativeFrom="page">
                  <wp:posOffset>887095</wp:posOffset>
                </wp:positionH>
                <wp:positionV relativeFrom="paragraph">
                  <wp:posOffset>129540</wp:posOffset>
                </wp:positionV>
                <wp:extent cx="6160770" cy="1905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64818" id="Прямоугольник 1" o:spid="_x0000_s1026" style="position:absolute;margin-left:69.85pt;margin-top:10.2pt;width:485.1pt;height:1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7CC4D011" w14:textId="77777777" w:rsidR="00DA28F9" w:rsidRDefault="00DA28F9" w:rsidP="00DA28F9">
      <w:pPr>
        <w:pStyle w:val="a3"/>
        <w:spacing w:before="8"/>
        <w:ind w:left="0"/>
        <w:jc w:val="left"/>
        <w:rPr>
          <w:b/>
          <w:sz w:val="38"/>
        </w:rPr>
      </w:pPr>
    </w:p>
    <w:p w14:paraId="256F23A6" w14:textId="77777777" w:rsidR="00DA28F9" w:rsidRDefault="00DA28F9" w:rsidP="00DA28F9">
      <w:pPr>
        <w:pStyle w:val="2"/>
        <w:spacing w:before="0"/>
        <w:ind w:left="852"/>
        <w:jc w:val="both"/>
      </w:pPr>
      <w:r>
        <w:t>Актуальность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назначение</w:t>
      </w:r>
      <w:r>
        <w:rPr>
          <w:spacing w:val="29"/>
        </w:rPr>
        <w:t xml:space="preserve"> </w:t>
      </w:r>
      <w:r>
        <w:t>программы</w:t>
      </w:r>
    </w:p>
    <w:p w14:paraId="33B75A5E" w14:textId="15CE780C" w:rsidR="00DA28F9" w:rsidRDefault="00DA28F9" w:rsidP="00DA28F9">
      <w:pPr>
        <w:pStyle w:val="a3"/>
        <w:spacing w:before="158" w:line="355" w:lineRule="auto"/>
        <w:ind w:right="138" w:firstLine="70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«Разговоры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(далее – программа) разработана в соответствии с требованиями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федеральных основных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 и среднего общего образования с 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 w:rsidR="008A16D8">
        <w:t xml:space="preserve">, </w:t>
      </w:r>
      <w:r w:rsidR="008A16D8" w:rsidRPr="008A16D8">
        <w:t xml:space="preserve">взята за основу и утверждена приказом МБОУ «Кайбальская СШ» № 179 от 30.08.2024 г. 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всём</w:t>
      </w:r>
      <w:r>
        <w:rPr>
          <w:spacing w:val="71"/>
        </w:rPr>
        <w:t xml:space="preserve"> </w:t>
      </w:r>
      <w:r>
        <w:t>пространстве</w:t>
      </w:r>
      <w:r>
        <w:rPr>
          <w:spacing w:val="70"/>
        </w:rPr>
        <w:t xml:space="preserve"> </w:t>
      </w:r>
      <w:r>
        <w:t>школьного</w:t>
      </w:r>
      <w:r>
        <w:rPr>
          <w:spacing w:val="70"/>
        </w:rPr>
        <w:t xml:space="preserve"> </w:t>
      </w:r>
      <w:r>
        <w:t>образования: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только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14:paraId="1C12916E" w14:textId="77777777" w:rsidR="00DA28F9" w:rsidRDefault="00DA28F9" w:rsidP="00DA28F9">
      <w:pPr>
        <w:pStyle w:val="a3"/>
        <w:spacing w:line="357" w:lineRule="auto"/>
        <w:ind w:right="145" w:firstLine="705"/>
      </w:pPr>
      <w:r>
        <w:t>Задачей   педагога,   работающего    по    программе,   является    развитие</w:t>
      </w:r>
      <w:r>
        <w:rPr>
          <w:spacing w:val="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11"/>
        </w:rPr>
        <w:t xml:space="preserve"> </w:t>
      </w:r>
      <w:r>
        <w:t>человеку,</w:t>
      </w:r>
      <w:r>
        <w:rPr>
          <w:spacing w:val="-30"/>
        </w:rPr>
        <w:t xml:space="preserve"> </w:t>
      </w:r>
      <w:r>
        <w:t>культуре,</w:t>
      </w:r>
      <w:r>
        <w:rPr>
          <w:spacing w:val="-67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2"/>
        </w:rPr>
        <w:t xml:space="preserve"> </w:t>
      </w:r>
      <w:r>
        <w:t>ценностей.</w:t>
      </w:r>
    </w:p>
    <w:p w14:paraId="0F61F52B" w14:textId="77777777" w:rsidR="00DA28F9" w:rsidRDefault="00DA28F9" w:rsidP="00DA28F9">
      <w:pPr>
        <w:pStyle w:val="a3"/>
        <w:spacing w:line="310" w:lineRule="exact"/>
        <w:ind w:left="852"/>
      </w:pPr>
      <w:r>
        <w:t>Педагог</w:t>
      </w:r>
      <w:r>
        <w:rPr>
          <w:spacing w:val="49"/>
        </w:rPr>
        <w:t xml:space="preserve"> </w:t>
      </w:r>
      <w:r>
        <w:t>помогает</w:t>
      </w:r>
      <w:r>
        <w:rPr>
          <w:spacing w:val="48"/>
        </w:rPr>
        <w:t xml:space="preserve"> </w:t>
      </w:r>
      <w:r>
        <w:t>обучающемуся:</w:t>
      </w:r>
    </w:p>
    <w:p w14:paraId="3C071BAF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57"/>
        <w:ind w:left="1138"/>
        <w:rPr>
          <w:sz w:val="28"/>
        </w:rPr>
      </w:pP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3"/>
          <w:sz w:val="28"/>
        </w:rPr>
        <w:t xml:space="preserve"> </w:t>
      </w:r>
      <w:r>
        <w:rPr>
          <w:sz w:val="28"/>
        </w:rPr>
        <w:t>его</w:t>
      </w:r>
      <w:r>
        <w:rPr>
          <w:spacing w:val="3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идентичности;</w:t>
      </w:r>
    </w:p>
    <w:p w14:paraId="77BDD0BA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познанию;</w:t>
      </w:r>
    </w:p>
    <w:p w14:paraId="47FD6CB3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59" w:line="348" w:lineRule="auto"/>
        <w:ind w:left="146" w:right="159" w:firstLine="705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формировании осознанного отношения к</w:t>
      </w:r>
      <w:r>
        <w:rPr>
          <w:spacing w:val="70"/>
          <w:sz w:val="28"/>
        </w:rPr>
        <w:t xml:space="preserve"> </w:t>
      </w:r>
      <w:r>
        <w:rPr>
          <w:sz w:val="28"/>
        </w:rPr>
        <w:t>своим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7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других;</w:t>
      </w:r>
    </w:p>
    <w:p w14:paraId="603FF60D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2" w:line="357" w:lineRule="auto"/>
        <w:ind w:left="146" w:right="165" w:firstLine="705"/>
        <w:rPr>
          <w:sz w:val="28"/>
        </w:rPr>
      </w:pPr>
      <w:r>
        <w:rPr>
          <w:sz w:val="28"/>
        </w:rPr>
        <w:t>в   выстраивании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поведения   с   позиции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2"/>
          <w:sz w:val="28"/>
        </w:rPr>
        <w:t xml:space="preserve"> </w:t>
      </w:r>
      <w:r>
        <w:rPr>
          <w:sz w:val="28"/>
        </w:rPr>
        <w:t>норм;</w:t>
      </w:r>
    </w:p>
    <w:p w14:paraId="10CF4790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9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14:paraId="7AF915EF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43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7"/>
          <w:sz w:val="28"/>
        </w:rPr>
        <w:t xml:space="preserve"> </w:t>
      </w:r>
      <w:r>
        <w:rPr>
          <w:sz w:val="28"/>
        </w:rPr>
        <w:t>компетентности;</w:t>
      </w:r>
    </w:p>
    <w:p w14:paraId="40CB5BA0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6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35"/>
          <w:sz w:val="28"/>
        </w:rPr>
        <w:t xml:space="preserve"> </w:t>
      </w:r>
      <w:r>
        <w:rPr>
          <w:sz w:val="28"/>
        </w:rPr>
        <w:t>выбор;</w:t>
      </w:r>
    </w:p>
    <w:p w14:paraId="5486CEE2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59"/>
        <w:ind w:left="1138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20"/>
          <w:sz w:val="28"/>
        </w:rPr>
        <w:t xml:space="preserve"> </w:t>
      </w:r>
      <w:r>
        <w:rPr>
          <w:sz w:val="28"/>
        </w:rPr>
        <w:t>места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обществе;</w:t>
      </w:r>
    </w:p>
    <w:p w14:paraId="52BB9210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158"/>
        <w:ind w:left="1138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15"/>
          <w:sz w:val="28"/>
        </w:rPr>
        <w:t xml:space="preserve"> </w:t>
      </w:r>
      <w:r>
        <w:rPr>
          <w:sz w:val="28"/>
        </w:rPr>
        <w:t>себя,</w:t>
      </w:r>
      <w:r>
        <w:rPr>
          <w:spacing w:val="23"/>
          <w:sz w:val="28"/>
        </w:rPr>
        <w:t xml:space="preserve"> </w:t>
      </w:r>
      <w:r>
        <w:rPr>
          <w:sz w:val="28"/>
        </w:rPr>
        <w:t>своих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23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24"/>
          <w:sz w:val="28"/>
        </w:rPr>
        <w:t xml:space="preserve"> </w:t>
      </w:r>
      <w:r>
        <w:rPr>
          <w:sz w:val="28"/>
        </w:rPr>
        <w:t>склонностей;</w:t>
      </w:r>
    </w:p>
    <w:p w14:paraId="00DF411D" w14:textId="77777777" w:rsidR="00DA28F9" w:rsidRDefault="00DA28F9" w:rsidP="00DA28F9">
      <w:pPr>
        <w:rPr>
          <w:sz w:val="28"/>
        </w:rPr>
        <w:sectPr w:rsidR="00DA28F9">
          <w:footerReference w:type="default" r:id="rId8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14:paraId="0FD1AC16" w14:textId="77777777" w:rsidR="00DA28F9" w:rsidRDefault="00DA28F9" w:rsidP="00DA28F9">
      <w:pPr>
        <w:pStyle w:val="a5"/>
        <w:numPr>
          <w:ilvl w:val="0"/>
          <w:numId w:val="3"/>
        </w:numPr>
        <w:tabs>
          <w:tab w:val="left" w:pos="1138"/>
        </w:tabs>
        <w:spacing w:before="70"/>
        <w:ind w:left="1138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3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46"/>
          <w:sz w:val="28"/>
        </w:rPr>
        <w:t xml:space="preserve"> </w:t>
      </w:r>
      <w:r>
        <w:rPr>
          <w:sz w:val="28"/>
        </w:rPr>
        <w:t>самоопределению.</w:t>
      </w:r>
    </w:p>
    <w:p w14:paraId="79C38475" w14:textId="77777777" w:rsidR="00DA28F9" w:rsidRDefault="00DA28F9" w:rsidP="00DA28F9">
      <w:pPr>
        <w:pStyle w:val="a3"/>
        <w:spacing w:before="128" w:line="357" w:lineRule="auto"/>
        <w:ind w:firstLine="705"/>
        <w:jc w:val="left"/>
      </w:pPr>
      <w:r>
        <w:t>Нормативно-правовую</w:t>
      </w:r>
      <w:r>
        <w:rPr>
          <w:spacing w:val="37"/>
        </w:rPr>
        <w:t xml:space="preserve"> </w:t>
      </w:r>
      <w:r>
        <w:t>основу</w:t>
      </w:r>
      <w:r>
        <w:rPr>
          <w:spacing w:val="4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«Разговоры</w:t>
      </w:r>
      <w:r>
        <w:rPr>
          <w:spacing w:val="24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важном»</w:t>
      </w:r>
      <w:r>
        <w:rPr>
          <w:spacing w:val="42"/>
        </w:rPr>
        <w:t xml:space="preserve"> </w:t>
      </w:r>
      <w:r>
        <w:t>составляют</w:t>
      </w:r>
      <w:r>
        <w:rPr>
          <w:spacing w:val="14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документы:</w:t>
      </w:r>
    </w:p>
    <w:p w14:paraId="5CBD783F" w14:textId="77777777" w:rsidR="00DA28F9" w:rsidRDefault="00DA28F9" w:rsidP="00DA28F9">
      <w:pPr>
        <w:pStyle w:val="a5"/>
        <w:numPr>
          <w:ilvl w:val="0"/>
          <w:numId w:val="2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before="17"/>
        <w:rPr>
          <w:sz w:val="28"/>
        </w:rPr>
      </w:pPr>
      <w:r>
        <w:rPr>
          <w:sz w:val="28"/>
        </w:rPr>
        <w:t>Указ</w:t>
      </w:r>
      <w:r>
        <w:rPr>
          <w:sz w:val="28"/>
        </w:rPr>
        <w:tab/>
        <w:t>Президента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от</w:t>
      </w:r>
      <w:r>
        <w:rPr>
          <w:sz w:val="28"/>
        </w:rPr>
        <w:tab/>
        <w:t>9.11.2022</w:t>
      </w:r>
      <w:r>
        <w:rPr>
          <w:sz w:val="28"/>
        </w:rPr>
        <w:tab/>
        <w:t>№</w:t>
      </w:r>
      <w:r>
        <w:rPr>
          <w:sz w:val="28"/>
        </w:rPr>
        <w:tab/>
        <w:t>809</w:t>
      </w:r>
    </w:p>
    <w:p w14:paraId="6BBAF528" w14:textId="77777777" w:rsidR="00DA28F9" w:rsidRDefault="00DA28F9" w:rsidP="00DA28F9">
      <w:pPr>
        <w:pStyle w:val="a3"/>
        <w:spacing w:before="158" w:line="357" w:lineRule="auto"/>
        <w:ind w:left="1288" w:right="134"/>
      </w:pPr>
      <w:r>
        <w:t>«Об</w:t>
      </w:r>
      <w:r>
        <w:rPr>
          <w:spacing w:val="70"/>
        </w:rPr>
        <w:t xml:space="preserve"> </w:t>
      </w:r>
      <w:r>
        <w:t>утверждении Основ</w:t>
      </w:r>
      <w:r>
        <w:rPr>
          <w:spacing w:val="70"/>
        </w:rPr>
        <w:t xml:space="preserve"> </w:t>
      </w:r>
      <w:r>
        <w:t>государственной политики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ценностей».</w:t>
      </w:r>
    </w:p>
    <w:p w14:paraId="7E5BEB6D" w14:textId="77777777" w:rsidR="00DA28F9" w:rsidRDefault="00DA28F9" w:rsidP="00DA28F9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right="148"/>
        <w:rPr>
          <w:sz w:val="28"/>
        </w:rPr>
      </w:pPr>
      <w:r>
        <w:rPr>
          <w:sz w:val="28"/>
        </w:rPr>
        <w:t>Примерная программа воспитания. Одобрена решением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3"/>
          <w:sz w:val="28"/>
        </w:rPr>
        <w:t xml:space="preserve"> </w:t>
      </w:r>
      <w:r>
        <w:rPr>
          <w:sz w:val="28"/>
        </w:rPr>
        <w:t>июня</w:t>
      </w:r>
      <w:r>
        <w:rPr>
          <w:spacing w:val="17"/>
          <w:sz w:val="28"/>
        </w:rPr>
        <w:t xml:space="preserve"> </w:t>
      </w:r>
      <w:r>
        <w:rPr>
          <w:sz w:val="28"/>
        </w:rPr>
        <w:t>2020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0"/>
          <w:sz w:val="28"/>
        </w:rPr>
        <w:t xml:space="preserve"> </w:t>
      </w:r>
      <w:r>
        <w:rPr>
          <w:sz w:val="28"/>
        </w:rPr>
        <w:t>№2/20).</w:t>
      </w:r>
    </w:p>
    <w:p w14:paraId="2763A405" w14:textId="77777777" w:rsidR="00DA28F9" w:rsidRDefault="00DA28F9" w:rsidP="00DA28F9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right="139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31.05.2021</w:t>
      </w:r>
      <w:r>
        <w:rPr>
          <w:spacing w:val="-22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287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5"/>
          <w:sz w:val="28"/>
        </w:rPr>
        <w:t xml:space="preserve"> </w:t>
      </w:r>
      <w:r>
        <w:rPr>
          <w:sz w:val="28"/>
        </w:rPr>
        <w:t>05.07.2021</w:t>
      </w:r>
      <w:r>
        <w:rPr>
          <w:spacing w:val="15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64101).</w:t>
      </w:r>
    </w:p>
    <w:p w14:paraId="34980B30" w14:textId="77777777" w:rsidR="00DA28F9" w:rsidRDefault="00DA28F9" w:rsidP="00DA28F9">
      <w:pPr>
        <w:pStyle w:val="a5"/>
        <w:numPr>
          <w:ilvl w:val="0"/>
          <w:numId w:val="2"/>
        </w:numPr>
        <w:tabs>
          <w:tab w:val="left" w:pos="1288"/>
          <w:tab w:val="left" w:pos="8222"/>
        </w:tabs>
        <w:spacing w:before="1" w:line="362" w:lineRule="auto"/>
        <w:ind w:right="151"/>
        <w:rPr>
          <w:sz w:val="28"/>
        </w:rPr>
      </w:pPr>
      <w:r>
        <w:rPr>
          <w:sz w:val="28"/>
        </w:rPr>
        <w:t>Приказ     Министерства     просвещения     Российской    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18.07.2022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24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2"/>
          <w:sz w:val="28"/>
        </w:rPr>
        <w:t xml:space="preserve"> </w:t>
      </w:r>
      <w:r>
        <w:rPr>
          <w:sz w:val="28"/>
        </w:rPr>
        <w:t>17.08.2022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4"/>
          <w:sz w:val="28"/>
        </w:rPr>
        <w:t xml:space="preserve"> </w:t>
      </w:r>
      <w:r>
        <w:rPr>
          <w:sz w:val="28"/>
        </w:rPr>
        <w:t>69675).</w:t>
      </w:r>
    </w:p>
    <w:p w14:paraId="47F21331" w14:textId="77777777" w:rsidR="00DA28F9" w:rsidRDefault="00DA28F9" w:rsidP="00DA28F9">
      <w:pPr>
        <w:pStyle w:val="a5"/>
        <w:numPr>
          <w:ilvl w:val="0"/>
          <w:numId w:val="2"/>
        </w:numPr>
        <w:tabs>
          <w:tab w:val="left" w:pos="1288"/>
          <w:tab w:val="left" w:pos="8222"/>
        </w:tabs>
        <w:spacing w:before="1" w:line="362" w:lineRule="auto"/>
        <w:ind w:right="151"/>
        <w:rPr>
          <w:sz w:val="28"/>
        </w:rPr>
      </w:pPr>
      <w:r w:rsidRPr="00DA28F9">
        <w:rPr>
          <w:sz w:val="28"/>
        </w:rPr>
        <w:t>Приказ     Министерства     просвещения     Российской     Федерации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от 18.05.2023 № 370 «Об утверждении федеральной образовательной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программы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основного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общего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образования»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(Зарегистрирован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12.07.2023).</w:t>
      </w:r>
    </w:p>
    <w:p w14:paraId="2CD72814" w14:textId="77777777" w:rsidR="00DA28F9" w:rsidRPr="00DA28F9" w:rsidRDefault="00DA28F9" w:rsidP="00DA28F9">
      <w:pPr>
        <w:pStyle w:val="a5"/>
        <w:numPr>
          <w:ilvl w:val="0"/>
          <w:numId w:val="2"/>
        </w:numPr>
        <w:tabs>
          <w:tab w:val="left" w:pos="1288"/>
          <w:tab w:val="left" w:pos="8222"/>
        </w:tabs>
        <w:spacing w:before="1" w:line="362" w:lineRule="auto"/>
        <w:ind w:right="151"/>
        <w:rPr>
          <w:sz w:val="28"/>
        </w:rPr>
      </w:pPr>
      <w:r w:rsidRPr="00DA28F9">
        <w:rPr>
          <w:sz w:val="28"/>
        </w:rPr>
        <w:t>Приказ     Министерства     просвещения     Российской     Федерации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от 19.02.2024 № 110 «О внесении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изменений в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некоторые приказы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Министерства    образования    и     науки     Российской     Федерации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и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Министерства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просвещения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Российской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Федерации,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касающиеся</w:t>
      </w:r>
      <w:r w:rsidRPr="00DA28F9">
        <w:rPr>
          <w:spacing w:val="1"/>
          <w:sz w:val="28"/>
        </w:rPr>
        <w:t xml:space="preserve"> </w:t>
      </w:r>
      <w:r w:rsidRPr="00DA28F9">
        <w:rPr>
          <w:sz w:val="28"/>
        </w:rPr>
        <w:t>федеральных</w:t>
      </w:r>
      <w:r w:rsidRPr="00DA28F9">
        <w:rPr>
          <w:spacing w:val="-6"/>
          <w:sz w:val="28"/>
        </w:rPr>
        <w:t xml:space="preserve"> </w:t>
      </w:r>
      <w:r w:rsidRPr="00DA28F9">
        <w:rPr>
          <w:sz w:val="28"/>
        </w:rPr>
        <w:t>государственных</w:t>
      </w:r>
      <w:r w:rsidRPr="00DA28F9">
        <w:rPr>
          <w:spacing w:val="-23"/>
          <w:sz w:val="28"/>
        </w:rPr>
        <w:t xml:space="preserve"> </w:t>
      </w:r>
      <w:r w:rsidRPr="00DA28F9">
        <w:rPr>
          <w:sz w:val="28"/>
        </w:rPr>
        <w:t>образовательных</w:t>
      </w:r>
      <w:r w:rsidRPr="00DA28F9">
        <w:rPr>
          <w:spacing w:val="-22"/>
          <w:sz w:val="28"/>
        </w:rPr>
        <w:t xml:space="preserve"> </w:t>
      </w:r>
      <w:r w:rsidRPr="00DA28F9">
        <w:rPr>
          <w:sz w:val="28"/>
        </w:rPr>
        <w:t>стандартов</w:t>
      </w:r>
      <w:r w:rsidRPr="00DA28F9">
        <w:rPr>
          <w:spacing w:val="-13"/>
          <w:sz w:val="28"/>
        </w:rPr>
        <w:t xml:space="preserve"> </w:t>
      </w:r>
      <w:r w:rsidRPr="00DA28F9">
        <w:rPr>
          <w:sz w:val="28"/>
        </w:rPr>
        <w:t>основного</w:t>
      </w:r>
      <w:r w:rsidRPr="00DA28F9">
        <w:rPr>
          <w:spacing w:val="-68"/>
          <w:sz w:val="28"/>
        </w:rPr>
        <w:t xml:space="preserve"> </w:t>
      </w:r>
      <w:r w:rsidRPr="00DA28F9">
        <w:rPr>
          <w:sz w:val="28"/>
        </w:rPr>
        <w:t>общего</w:t>
      </w:r>
      <w:r w:rsidRPr="00DA28F9">
        <w:rPr>
          <w:spacing w:val="36"/>
          <w:sz w:val="28"/>
        </w:rPr>
        <w:t xml:space="preserve"> </w:t>
      </w:r>
      <w:r w:rsidRPr="00DA28F9">
        <w:rPr>
          <w:sz w:val="28"/>
        </w:rPr>
        <w:t>образования»</w:t>
      </w:r>
      <w:r w:rsidRPr="00DA28F9">
        <w:rPr>
          <w:spacing w:val="36"/>
          <w:sz w:val="28"/>
        </w:rPr>
        <w:t xml:space="preserve"> </w:t>
      </w:r>
      <w:r w:rsidRPr="00DA28F9">
        <w:rPr>
          <w:sz w:val="28"/>
        </w:rPr>
        <w:t>(Зарегистрирован</w:t>
      </w:r>
      <w:r w:rsidRPr="00DA28F9">
        <w:rPr>
          <w:spacing w:val="24"/>
          <w:sz w:val="28"/>
        </w:rPr>
        <w:t xml:space="preserve"> </w:t>
      </w:r>
      <w:r w:rsidRPr="00DA28F9">
        <w:rPr>
          <w:sz w:val="28"/>
        </w:rPr>
        <w:t>22.02.2024</w:t>
      </w:r>
      <w:r w:rsidRPr="00DA28F9">
        <w:rPr>
          <w:spacing w:val="36"/>
          <w:sz w:val="28"/>
        </w:rPr>
        <w:t xml:space="preserve"> </w:t>
      </w:r>
      <w:r w:rsidRPr="00DA28F9">
        <w:rPr>
          <w:sz w:val="28"/>
        </w:rPr>
        <w:t>№</w:t>
      </w:r>
      <w:r w:rsidRPr="00DA28F9">
        <w:rPr>
          <w:spacing w:val="25"/>
          <w:sz w:val="28"/>
        </w:rPr>
        <w:t xml:space="preserve"> </w:t>
      </w:r>
      <w:r w:rsidRPr="00DA28F9">
        <w:rPr>
          <w:sz w:val="28"/>
        </w:rPr>
        <w:t>77331).</w:t>
      </w:r>
    </w:p>
    <w:p w14:paraId="5529429C" w14:textId="77777777" w:rsidR="00DA28F9" w:rsidRDefault="00DA28F9" w:rsidP="00DA28F9">
      <w:pPr>
        <w:pStyle w:val="a3"/>
        <w:spacing w:before="17" w:line="357" w:lineRule="auto"/>
        <w:ind w:right="150" w:firstLine="705"/>
      </w:pPr>
      <w:r>
        <w:t>Программа реализуется в работе с обучающимися</w:t>
      </w:r>
      <w:r>
        <w:rPr>
          <w:spacing w:val="1"/>
        </w:rPr>
        <w:t xml:space="preserve"> </w:t>
      </w:r>
      <w:r w:rsidR="00DA3670">
        <w:t>9</w:t>
      </w:r>
      <w:r>
        <w:t xml:space="preserve"> 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0"/>
        </w:rPr>
        <w:t xml:space="preserve"> </w:t>
      </w:r>
      <w:r>
        <w:t>1</w:t>
      </w:r>
      <w:r>
        <w:rPr>
          <w:spacing w:val="15"/>
        </w:rPr>
        <w:t xml:space="preserve"> </w:t>
      </w:r>
      <w:r>
        <w:rPr>
          <w:spacing w:val="9"/>
        </w:rPr>
        <w:t>раз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10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часов.</w:t>
      </w:r>
    </w:p>
    <w:p w14:paraId="2AED2F1E" w14:textId="77777777" w:rsidR="00DA28F9" w:rsidRDefault="00DA28F9" w:rsidP="00DA28F9">
      <w:pPr>
        <w:pStyle w:val="a3"/>
        <w:spacing w:before="3" w:line="355" w:lineRule="auto"/>
        <w:ind w:right="129" w:firstLine="705"/>
      </w:pPr>
      <w:r>
        <w:lastRenderedPageBreak/>
        <w:t>Занятия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программе</w:t>
      </w:r>
      <w:r>
        <w:rPr>
          <w:spacing w:val="-27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мировоззренческую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70"/>
        </w:rPr>
        <w:t xml:space="preserve"> </w:t>
      </w:r>
      <w:r>
        <w:t>беседы,   деловые</w:t>
      </w:r>
      <w:r>
        <w:rPr>
          <w:spacing w:val="70"/>
        </w:rPr>
        <w:t xml:space="preserve"> </w:t>
      </w:r>
      <w:r>
        <w:t>игры,</w:t>
      </w:r>
      <w:r>
        <w:rPr>
          <w:spacing w:val="70"/>
        </w:rPr>
        <w:t xml:space="preserve"> </w:t>
      </w:r>
      <w:r>
        <w:t>викторины,</w:t>
      </w:r>
      <w:r>
        <w:rPr>
          <w:spacing w:val="70"/>
        </w:rPr>
        <w:t xml:space="preserve"> </w:t>
      </w:r>
      <w:r>
        <w:t>интервью,</w:t>
      </w:r>
      <w:r>
        <w:rPr>
          <w:spacing w:val="70"/>
        </w:rPr>
        <w:t xml:space="preserve"> </w:t>
      </w:r>
      <w:r>
        <w:t>блиц-опросы</w:t>
      </w:r>
      <w:r>
        <w:rPr>
          <w:spacing w:val="1"/>
        </w:rPr>
        <w:t xml:space="preserve"> </w:t>
      </w:r>
      <w:r>
        <w:t>и т. д.). Следует отметить, что внеурочные занятия входят в общую систему</w:t>
      </w:r>
      <w:r>
        <w:rPr>
          <w:spacing w:val="1"/>
        </w:rPr>
        <w:t xml:space="preserve"> </w:t>
      </w:r>
      <w:r>
        <w:t>воспитательной   работы   образовательной   организации,   поэтому    тематика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должны   обеспечить   реализацию</w:t>
      </w:r>
      <w:r>
        <w:rPr>
          <w:spacing w:val="70"/>
        </w:rPr>
        <w:t xml:space="preserve"> </w:t>
      </w:r>
      <w:r>
        <w:t>их   назначения</w:t>
      </w:r>
      <w:r>
        <w:rPr>
          <w:spacing w:val="70"/>
        </w:rPr>
        <w:t xml:space="preserve"> </w:t>
      </w:r>
      <w:r>
        <w:t>и   целей.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педагога,</w:t>
      </w:r>
      <w:r>
        <w:rPr>
          <w:spacing w:val="70"/>
        </w:rPr>
        <w:t xml:space="preserve"> </w:t>
      </w:r>
      <w:r>
        <w:t>ориентировать</w:t>
      </w:r>
      <w:r>
        <w:rPr>
          <w:spacing w:val="70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не   только</w:t>
      </w:r>
      <w:r>
        <w:rPr>
          <w:spacing w:val="70"/>
        </w:rPr>
        <w:t xml:space="preserve"> </w:t>
      </w:r>
      <w:r>
        <w:t>на   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нравственное,</w:t>
      </w:r>
      <w:r>
        <w:rPr>
          <w:spacing w:val="1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14:paraId="68356092" w14:textId="77777777" w:rsidR="00DA28F9" w:rsidRDefault="00DA28F9" w:rsidP="00DA28F9">
      <w:pPr>
        <w:pStyle w:val="a3"/>
        <w:spacing w:line="355" w:lineRule="auto"/>
        <w:ind w:right="147" w:firstLine="705"/>
      </w:pPr>
      <w:r>
        <w:t>Многие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 на</w:t>
      </w:r>
      <w:r>
        <w:rPr>
          <w:spacing w:val="1"/>
        </w:rPr>
        <w:t xml:space="preserve"> </w:t>
      </w:r>
      <w:r>
        <w:t>уроках,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 много</w:t>
      </w:r>
      <w:r>
        <w:rPr>
          <w:spacing w:val="1"/>
        </w:rPr>
        <w:t xml:space="preserve"> </w:t>
      </w:r>
      <w:r>
        <w:rPr>
          <w:spacing w:val="9"/>
        </w:rPr>
        <w:t xml:space="preserve">раз </w:t>
      </w:r>
      <w:r>
        <w:t>будут возвращаться к</w:t>
      </w:r>
      <w:r>
        <w:rPr>
          <w:spacing w:val="1"/>
        </w:rPr>
        <w:t xml:space="preserve"> </w:t>
      </w:r>
      <w:r>
        <w:t>обсуждению 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понятий,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послужит</w:t>
      </w:r>
      <w:r>
        <w:rPr>
          <w:spacing w:val="3"/>
        </w:rPr>
        <w:t xml:space="preserve"> </w:t>
      </w:r>
      <w:r>
        <w:t>постепенному</w:t>
      </w:r>
      <w:r>
        <w:rPr>
          <w:spacing w:val="16"/>
        </w:rPr>
        <w:t xml:space="preserve"> </w:t>
      </w:r>
      <w:r>
        <w:t>осознанному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принятию.</w:t>
      </w:r>
    </w:p>
    <w:p w14:paraId="62C6B69A" w14:textId="77777777" w:rsidR="00DA28F9" w:rsidRDefault="00DA28F9" w:rsidP="00DA28F9">
      <w:pPr>
        <w:pStyle w:val="a3"/>
        <w:spacing w:before="2" w:line="355" w:lineRule="auto"/>
        <w:ind w:right="132" w:firstLine="705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следования</w:t>
      </w:r>
      <w:r>
        <w:rPr>
          <w:spacing w:val="70"/>
        </w:rPr>
        <w:t xml:space="preserve"> </w:t>
      </w:r>
      <w:r>
        <w:t>им.   При</w:t>
      </w:r>
      <w:r>
        <w:rPr>
          <w:spacing w:val="70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содержания</w:t>
      </w:r>
      <w:r>
        <w:rPr>
          <w:spacing w:val="70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которое</w:t>
      </w:r>
      <w:r>
        <w:rPr>
          <w:spacing w:val="70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сценарии, педагог учитывает региональные, национальные,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 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 развития</w:t>
      </w:r>
      <w:r>
        <w:rPr>
          <w:spacing w:val="1"/>
        </w:rPr>
        <w:t xml:space="preserve"> </w:t>
      </w:r>
      <w:r>
        <w:t>школьников, 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3"/>
        </w:rPr>
        <w:t xml:space="preserve"> </w:t>
      </w:r>
      <w:r>
        <w:t>целесообразно</w:t>
      </w:r>
      <w:r>
        <w:rPr>
          <w:spacing w:val="57"/>
        </w:rPr>
        <w:t xml:space="preserve"> </w:t>
      </w:r>
      <w:r>
        <w:t>уточнить</w:t>
      </w:r>
      <w:r>
        <w:rPr>
          <w:spacing w:val="70"/>
        </w:rPr>
        <w:t xml:space="preserve"> </w:t>
      </w:r>
      <w:r>
        <w:t>(изменить,</w:t>
      </w:r>
      <w:r>
        <w:rPr>
          <w:spacing w:val="15"/>
        </w:rPr>
        <w:t xml:space="preserve"> </w:t>
      </w:r>
      <w:r>
        <w:t>скорректировать) и</w:t>
      </w:r>
      <w:r>
        <w:rPr>
          <w:spacing w:val="1"/>
        </w:rPr>
        <w:t xml:space="preserve"> </w:t>
      </w:r>
      <w:r>
        <w:t>творческие задания, выполнять которые предлагается 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семьи.</w:t>
      </w:r>
    </w:p>
    <w:p w14:paraId="7C580B8E" w14:textId="77777777" w:rsidR="00DA28F9" w:rsidRDefault="00DA28F9" w:rsidP="00DA28F9">
      <w:pPr>
        <w:pStyle w:val="a3"/>
        <w:spacing w:line="360" w:lineRule="auto"/>
        <w:ind w:right="130" w:firstLine="705"/>
      </w:pPr>
      <w:r>
        <w:t>Личностных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достичь,</w:t>
      </w:r>
      <w:r>
        <w:rPr>
          <w:spacing w:val="-29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совместной,</w:t>
      </w:r>
      <w:r>
        <w:rPr>
          <w:spacing w:val="-68"/>
        </w:rPr>
        <w:t xml:space="preserve"> </w:t>
      </w:r>
      <w:r>
        <w:t>интересной и многообразной деятельностью, позволяющей раскрыть потенциал</w:t>
      </w:r>
      <w:r>
        <w:rPr>
          <w:spacing w:val="-67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1"/>
        </w:rPr>
        <w:t xml:space="preserve"> </w:t>
      </w:r>
      <w:r>
        <w:t>насыщая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ценностным</w:t>
      </w:r>
      <w:r>
        <w:rPr>
          <w:spacing w:val="-21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28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организуя</w:t>
      </w:r>
      <w:r>
        <w:rPr>
          <w:spacing w:val="-16"/>
        </w:rPr>
        <w:t xml:space="preserve"> </w:t>
      </w:r>
      <w:r>
        <w:t>беседы,</w:t>
      </w:r>
      <w:r>
        <w:rPr>
          <w:spacing w:val="-11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школьнику</w:t>
      </w:r>
      <w:r>
        <w:rPr>
          <w:spacing w:val="16"/>
        </w:rPr>
        <w:t xml:space="preserve"> </w:t>
      </w:r>
      <w:r>
        <w:lastRenderedPageBreak/>
        <w:t>анализировать,</w:t>
      </w:r>
      <w:r>
        <w:rPr>
          <w:spacing w:val="12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выбирать.</w:t>
      </w:r>
    </w:p>
    <w:p w14:paraId="58C05014" w14:textId="77777777" w:rsidR="00DA28F9" w:rsidRDefault="00DA28F9" w:rsidP="00DA28F9">
      <w:pPr>
        <w:pStyle w:val="a3"/>
        <w:spacing w:line="360" w:lineRule="auto"/>
        <w:ind w:right="144" w:firstLine="705"/>
      </w:pP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понедельник.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1"/>
        </w:rPr>
        <w:t xml:space="preserve"> </w:t>
      </w:r>
      <w:r>
        <w:t xml:space="preserve">(исполнением)     </w:t>
      </w:r>
      <w:r>
        <w:rPr>
          <w:spacing w:val="1"/>
        </w:rPr>
        <w:t xml:space="preserve"> </w:t>
      </w:r>
      <w:r>
        <w:t xml:space="preserve">Государственного     </w:t>
      </w:r>
      <w:r>
        <w:rPr>
          <w:spacing w:val="1"/>
        </w:rPr>
        <w:t xml:space="preserve"> </w:t>
      </w:r>
      <w:r>
        <w:t xml:space="preserve">гимна     </w:t>
      </w:r>
      <w:r>
        <w:rPr>
          <w:spacing w:val="1"/>
        </w:rPr>
        <w:t xml:space="preserve"> </w:t>
      </w:r>
      <w:r>
        <w:t>Российской       Федерации.</w:t>
      </w:r>
      <w:r>
        <w:rPr>
          <w:spacing w:val="1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мероприятие</w:t>
      </w:r>
      <w:r>
        <w:rPr>
          <w:spacing w:val="-27"/>
        </w:rPr>
        <w:t xml:space="preserve"> </w:t>
      </w:r>
      <w:r>
        <w:t>проходит</w:t>
      </w:r>
      <w:r>
        <w:rPr>
          <w:spacing w:val="-2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общем</w:t>
      </w:r>
      <w:r>
        <w:rPr>
          <w:spacing w:val="-21"/>
        </w:rPr>
        <w:t xml:space="preserve"> </w:t>
      </w:r>
      <w:r>
        <w:t>школьном</w:t>
      </w:r>
      <w:r>
        <w:rPr>
          <w:spacing w:val="-21"/>
        </w:rPr>
        <w:t xml:space="preserve"> </w:t>
      </w:r>
      <w:r>
        <w:t>актовом</w:t>
      </w:r>
      <w:r>
        <w:rPr>
          <w:spacing w:val="-21"/>
        </w:rPr>
        <w:t xml:space="preserve"> </w:t>
      </w:r>
      <w:r>
        <w:t>зале.</w:t>
      </w:r>
      <w:r>
        <w:rPr>
          <w:spacing w:val="-16"/>
        </w:rPr>
        <w:t xml:space="preserve"> </w:t>
      </w:r>
      <w:r>
        <w:t>Затем</w:t>
      </w:r>
      <w:r>
        <w:rPr>
          <w:spacing w:val="-4"/>
        </w:rPr>
        <w:t xml:space="preserve"> </w:t>
      </w:r>
      <w:r>
        <w:t>обучающиеся</w:t>
      </w:r>
      <w:r>
        <w:rPr>
          <w:spacing w:val="-68"/>
        </w:rPr>
        <w:t xml:space="preserve"> </w:t>
      </w:r>
      <w:r>
        <w:t>расходятся</w:t>
      </w:r>
      <w:r>
        <w:rPr>
          <w:spacing w:val="16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классам,</w:t>
      </w:r>
      <w:r>
        <w:rPr>
          <w:spacing w:val="15"/>
        </w:rPr>
        <w:t xml:space="preserve"> </w:t>
      </w:r>
      <w:r>
        <w:t>где</w:t>
      </w:r>
      <w:r>
        <w:rPr>
          <w:spacing w:val="5"/>
        </w:rPr>
        <w:t xml:space="preserve"> </w:t>
      </w:r>
      <w:r>
        <w:t>проходит</w:t>
      </w:r>
      <w:r>
        <w:rPr>
          <w:spacing w:val="6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занятия.</w:t>
      </w:r>
    </w:p>
    <w:p w14:paraId="64CCF517" w14:textId="77777777" w:rsidR="00DA28F9" w:rsidRDefault="00DA28F9" w:rsidP="00DA28F9">
      <w:pPr>
        <w:pStyle w:val="a3"/>
        <w:spacing w:line="362" w:lineRule="auto"/>
        <w:ind w:right="146" w:firstLine="705"/>
      </w:pPr>
      <w:r>
        <w:t>При</w:t>
      </w:r>
      <w:r>
        <w:rPr>
          <w:spacing w:val="1"/>
        </w:rPr>
        <w:t xml:space="preserve"> </w:t>
      </w:r>
      <w:r>
        <w:t>подготовке к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учитель</w:t>
      </w:r>
      <w:r>
        <w:rPr>
          <w:spacing w:val="70"/>
        </w:rPr>
        <w:t xml:space="preserve"> </w:t>
      </w:r>
      <w:r>
        <w:t>должен</w:t>
      </w:r>
      <w:r>
        <w:rPr>
          <w:spacing w:val="70"/>
        </w:rPr>
        <w:t xml:space="preserve"> </w:t>
      </w:r>
      <w:r>
        <w:t>внимательно</w:t>
      </w:r>
      <w:r>
        <w:rPr>
          <w:spacing w:val="70"/>
        </w:rPr>
        <w:t xml:space="preserve"> </w:t>
      </w:r>
      <w:r>
        <w:t>ознакомиться</w:t>
      </w:r>
      <w:r>
        <w:rPr>
          <w:spacing w:val="-67"/>
        </w:rPr>
        <w:t xml:space="preserve"> </w:t>
      </w:r>
      <w:r>
        <w:t>со сценарием и методическими комментариями к нему. Необходимо обратить</w:t>
      </w:r>
      <w:r>
        <w:rPr>
          <w:spacing w:val="1"/>
        </w:rPr>
        <w:t xml:space="preserve"> </w:t>
      </w:r>
      <w:r>
        <w:t>внимание на</w:t>
      </w:r>
      <w:r>
        <w:rPr>
          <w:spacing w:val="1"/>
        </w:rPr>
        <w:t xml:space="preserve"> </w:t>
      </w:r>
      <w:r>
        <w:t>три структурные части сценария: первая часть – мотивационная,</w:t>
      </w:r>
      <w:r>
        <w:rPr>
          <w:spacing w:val="1"/>
        </w:rPr>
        <w:t xml:space="preserve"> </w:t>
      </w:r>
      <w:r>
        <w:t>вторая</w:t>
      </w:r>
      <w:r>
        <w:rPr>
          <w:spacing w:val="14"/>
        </w:rPr>
        <w:t xml:space="preserve"> </w:t>
      </w:r>
      <w:r>
        <w:t>часть</w:t>
      </w:r>
      <w:r>
        <w:rPr>
          <w:spacing w:val="17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основная,</w:t>
      </w:r>
      <w:r>
        <w:rPr>
          <w:spacing w:val="16"/>
        </w:rPr>
        <w:t xml:space="preserve"> </w:t>
      </w:r>
      <w:r>
        <w:t>третья</w:t>
      </w:r>
      <w:r>
        <w:rPr>
          <w:spacing w:val="16"/>
        </w:rPr>
        <w:t xml:space="preserve"> </w:t>
      </w:r>
      <w:r>
        <w:t>часть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заключительная.</w:t>
      </w:r>
    </w:p>
    <w:p w14:paraId="25E36DCA" w14:textId="77777777" w:rsidR="00DA28F9" w:rsidRDefault="00DA28F9" w:rsidP="00DA28F9">
      <w:pPr>
        <w:pStyle w:val="a3"/>
        <w:spacing w:line="362" w:lineRule="auto"/>
        <w:ind w:right="143" w:firstLine="705"/>
      </w:pPr>
      <w:r>
        <w:t>Цель мотивационной части занятия –</w:t>
      </w:r>
      <w:r>
        <w:rPr>
          <w:spacing w:val="1"/>
        </w:rPr>
        <w:t xml:space="preserve"> </w:t>
      </w:r>
      <w:r>
        <w:t>предъявление обучающимся темы</w:t>
      </w:r>
      <w:r>
        <w:rPr>
          <w:spacing w:val="1"/>
        </w:rPr>
        <w:t xml:space="preserve"> </w:t>
      </w:r>
      <w:r>
        <w:t>занятия,</w:t>
      </w:r>
      <w:r>
        <w:rPr>
          <w:spacing w:val="70"/>
        </w:rPr>
        <w:t xml:space="preserve"> </w:t>
      </w:r>
      <w:r>
        <w:t>выдвижение</w:t>
      </w:r>
      <w:r>
        <w:rPr>
          <w:spacing w:val="70"/>
        </w:rPr>
        <w:t xml:space="preserve"> </w:t>
      </w:r>
      <w:r>
        <w:t>мотива</w:t>
      </w:r>
      <w:r>
        <w:rPr>
          <w:spacing w:val="70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проведения.</w:t>
      </w:r>
      <w:r>
        <w:rPr>
          <w:spacing w:val="70"/>
        </w:rPr>
        <w:t xml:space="preserve"> </w:t>
      </w:r>
      <w:r>
        <w:t>Эта</w:t>
      </w:r>
      <w:r>
        <w:rPr>
          <w:spacing w:val="70"/>
        </w:rPr>
        <w:t xml:space="preserve"> </w:t>
      </w:r>
      <w:r>
        <w:t>часть</w:t>
      </w:r>
      <w:r>
        <w:rPr>
          <w:spacing w:val="70"/>
        </w:rPr>
        <w:t xml:space="preserve"> </w:t>
      </w:r>
      <w:r>
        <w:t>обычно</w:t>
      </w:r>
      <w:r>
        <w:rPr>
          <w:spacing w:val="70"/>
        </w:rPr>
        <w:t xml:space="preserve"> </w:t>
      </w:r>
      <w:r>
        <w:t>начинается</w:t>
      </w:r>
      <w:r>
        <w:rPr>
          <w:spacing w:val="-6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просмотра</w:t>
      </w:r>
      <w:r>
        <w:rPr>
          <w:spacing w:val="-26"/>
        </w:rPr>
        <w:t xml:space="preserve"> </w:t>
      </w:r>
      <w:r>
        <w:t>видеоматериала,</w:t>
      </w:r>
      <w:r>
        <w:rPr>
          <w:spacing w:val="-19"/>
        </w:rPr>
        <w:t xml:space="preserve"> </w:t>
      </w:r>
      <w:r>
        <w:t>оценка</w:t>
      </w:r>
      <w:r>
        <w:rPr>
          <w:spacing w:val="-29"/>
        </w:rPr>
        <w:t xml:space="preserve"> </w:t>
      </w:r>
      <w:r>
        <w:t>которого</w:t>
      </w:r>
      <w:r>
        <w:rPr>
          <w:spacing w:val="-16"/>
        </w:rPr>
        <w:t xml:space="preserve"> </w:t>
      </w:r>
      <w:r>
        <w:t>является</w:t>
      </w:r>
      <w:r>
        <w:rPr>
          <w:spacing w:val="-18"/>
        </w:rPr>
        <w:t xml:space="preserve"> </w:t>
      </w:r>
      <w:r>
        <w:t>введением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дальнейшую</w:t>
      </w:r>
      <w:r>
        <w:rPr>
          <w:spacing w:val="-68"/>
        </w:rPr>
        <w:t xml:space="preserve"> </w:t>
      </w:r>
      <w:r>
        <w:t>содержательную</w:t>
      </w:r>
      <w:r>
        <w:rPr>
          <w:spacing w:val="2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занятия.</w:t>
      </w:r>
    </w:p>
    <w:p w14:paraId="20F7B095" w14:textId="77777777" w:rsidR="00DA28F9" w:rsidRDefault="00DA28F9" w:rsidP="00DA28F9">
      <w:pPr>
        <w:pStyle w:val="a3"/>
        <w:spacing w:line="360" w:lineRule="auto"/>
        <w:ind w:right="148" w:firstLine="705"/>
      </w:pP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 xml:space="preserve">(выполнение разнообразных заданий), </w:t>
      </w:r>
      <w:r>
        <w:rPr>
          <w:i/>
        </w:rPr>
        <w:t xml:space="preserve">игровой </w:t>
      </w:r>
      <w:r>
        <w:t>(дидактическая и ролевая 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-21"/>
        </w:rPr>
        <w:t xml:space="preserve"> </w:t>
      </w:r>
      <w:r>
        <w:t>воображаемых</w:t>
      </w:r>
      <w:r>
        <w:rPr>
          <w:spacing w:val="-4"/>
        </w:rPr>
        <w:t xml:space="preserve"> </w:t>
      </w:r>
      <w:r>
        <w:t>ситуаций,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20"/>
        </w:rPr>
        <w:t xml:space="preserve"> </w:t>
      </w:r>
      <w:r>
        <w:t>творчество).</w:t>
      </w:r>
    </w:p>
    <w:p w14:paraId="593E0192" w14:textId="77777777" w:rsidR="00DA28F9" w:rsidRDefault="00DA28F9" w:rsidP="00DA28F9">
      <w:pPr>
        <w:pStyle w:val="a3"/>
        <w:ind w:left="852"/>
      </w:pPr>
      <w:r>
        <w:t>В</w:t>
      </w:r>
      <w:r>
        <w:rPr>
          <w:spacing w:val="34"/>
        </w:rPr>
        <w:t xml:space="preserve"> </w:t>
      </w:r>
      <w:r>
        <w:t>заключительной</w:t>
      </w:r>
      <w:r>
        <w:rPr>
          <w:spacing w:val="25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подводятся</w:t>
      </w:r>
      <w:r>
        <w:rPr>
          <w:spacing w:val="34"/>
        </w:rPr>
        <w:t xml:space="preserve"> </w:t>
      </w:r>
      <w:r>
        <w:t>итоги</w:t>
      </w:r>
      <w:r>
        <w:rPr>
          <w:spacing w:val="24"/>
        </w:rPr>
        <w:t xml:space="preserve"> </w:t>
      </w:r>
      <w:r>
        <w:t>занятия.</w:t>
      </w:r>
    </w:p>
    <w:p w14:paraId="3ACF15C8" w14:textId="77777777" w:rsidR="00DA28F9" w:rsidRDefault="00DA28F9" w:rsidP="00DA28F9">
      <w:pPr>
        <w:spacing w:after="0"/>
        <w:ind w:left="120"/>
        <w:jc w:val="center"/>
      </w:pPr>
    </w:p>
    <w:p w14:paraId="35836808" w14:textId="77777777" w:rsidR="00DA28F9" w:rsidRDefault="00DA28F9" w:rsidP="00DA28F9">
      <w:pPr>
        <w:spacing w:after="0"/>
        <w:ind w:left="120"/>
        <w:jc w:val="center"/>
      </w:pPr>
    </w:p>
    <w:p w14:paraId="0D3AD499" w14:textId="77777777" w:rsidR="00DA28F9" w:rsidRDefault="00DA28F9" w:rsidP="00DA28F9">
      <w:pPr>
        <w:spacing w:after="0"/>
        <w:ind w:left="120"/>
        <w:jc w:val="center"/>
      </w:pPr>
    </w:p>
    <w:p w14:paraId="24FAB552" w14:textId="77777777" w:rsidR="00DA28F9" w:rsidRDefault="00DA28F9" w:rsidP="00DA28F9">
      <w:pPr>
        <w:spacing w:after="0"/>
        <w:ind w:left="120"/>
        <w:jc w:val="center"/>
      </w:pPr>
    </w:p>
    <w:p w14:paraId="410AC60F" w14:textId="77777777" w:rsidR="00DA28F9" w:rsidRDefault="00DA28F9" w:rsidP="00DA28F9">
      <w:pPr>
        <w:spacing w:after="0"/>
        <w:ind w:left="120"/>
        <w:jc w:val="center"/>
      </w:pPr>
    </w:p>
    <w:p w14:paraId="555CFAED" w14:textId="77777777" w:rsidR="00DA28F9" w:rsidRDefault="00DA28F9" w:rsidP="00DA28F9">
      <w:pPr>
        <w:spacing w:after="0"/>
        <w:ind w:left="120"/>
        <w:jc w:val="center"/>
      </w:pPr>
    </w:p>
    <w:p w14:paraId="6B1328E4" w14:textId="77777777" w:rsidR="00DA28F9" w:rsidRDefault="00DA28F9" w:rsidP="00DA28F9">
      <w:pPr>
        <w:spacing w:after="0"/>
        <w:ind w:left="120"/>
        <w:jc w:val="center"/>
      </w:pPr>
    </w:p>
    <w:p w14:paraId="5914A804" w14:textId="77777777" w:rsidR="00DA28F9" w:rsidRDefault="00DA28F9" w:rsidP="00DA28F9">
      <w:pPr>
        <w:spacing w:after="0"/>
        <w:ind w:left="120"/>
        <w:jc w:val="center"/>
      </w:pPr>
    </w:p>
    <w:p w14:paraId="087E7E98" w14:textId="77777777" w:rsidR="00DA28F9" w:rsidRDefault="00DA28F9" w:rsidP="00DA28F9">
      <w:pPr>
        <w:spacing w:after="0"/>
        <w:ind w:left="120"/>
        <w:jc w:val="center"/>
      </w:pPr>
    </w:p>
    <w:p w14:paraId="77CB3839" w14:textId="77777777" w:rsidR="00DA28F9" w:rsidRDefault="00DA28F9" w:rsidP="00DA28F9">
      <w:pPr>
        <w:spacing w:after="0"/>
        <w:ind w:left="120"/>
        <w:jc w:val="center"/>
      </w:pPr>
    </w:p>
    <w:p w14:paraId="4A38ECF3" w14:textId="77777777" w:rsidR="00DA28F9" w:rsidRDefault="00DA28F9" w:rsidP="00DA28F9">
      <w:pPr>
        <w:spacing w:after="0"/>
        <w:ind w:left="120"/>
        <w:jc w:val="center"/>
      </w:pPr>
    </w:p>
    <w:p w14:paraId="04E70511" w14:textId="77777777" w:rsidR="00DA28F9" w:rsidRDefault="00DA28F9" w:rsidP="00DA28F9">
      <w:pPr>
        <w:spacing w:after="0"/>
        <w:ind w:left="120"/>
        <w:jc w:val="center"/>
      </w:pPr>
    </w:p>
    <w:p w14:paraId="2DBA0809" w14:textId="77777777" w:rsidR="00DA28F9" w:rsidRDefault="00DA28F9" w:rsidP="00DA28F9">
      <w:pPr>
        <w:spacing w:after="0"/>
        <w:ind w:left="120"/>
        <w:jc w:val="center"/>
      </w:pPr>
    </w:p>
    <w:p w14:paraId="54D31736" w14:textId="77777777" w:rsidR="00DA28F9" w:rsidRDefault="00DA28F9" w:rsidP="00DA28F9">
      <w:pPr>
        <w:spacing w:after="0"/>
        <w:ind w:left="120"/>
        <w:jc w:val="center"/>
      </w:pPr>
    </w:p>
    <w:p w14:paraId="412E5992" w14:textId="77777777" w:rsidR="00DA28F9" w:rsidRDefault="00DA28F9" w:rsidP="00DA28F9">
      <w:pPr>
        <w:spacing w:after="0"/>
        <w:ind w:left="120"/>
        <w:jc w:val="center"/>
      </w:pPr>
    </w:p>
    <w:p w14:paraId="2A2EFF8C" w14:textId="77777777" w:rsidR="00DA28F9" w:rsidRDefault="00DA28F9" w:rsidP="00DA28F9">
      <w:pPr>
        <w:pStyle w:val="1"/>
      </w:pPr>
      <w:r>
        <w:lastRenderedPageBreak/>
        <w:t>СОДЕРЖАНИЕ</w:t>
      </w:r>
      <w:r>
        <w:rPr>
          <w:spacing w:val="78"/>
        </w:rPr>
        <w:t xml:space="preserve"> </w:t>
      </w:r>
      <w:r>
        <w:t>КУРСА</w:t>
      </w:r>
      <w:r>
        <w:rPr>
          <w:spacing w:val="59"/>
        </w:rPr>
        <w:t xml:space="preserve"> </w:t>
      </w:r>
      <w:r>
        <w:t>ВНЕУРОЧНОЙ</w:t>
      </w:r>
      <w:r>
        <w:rPr>
          <w:spacing w:val="90"/>
        </w:rPr>
        <w:t xml:space="preserve"> </w:t>
      </w:r>
      <w:r>
        <w:t>ДЕЯТЕЛЬНОСТИ</w:t>
      </w:r>
    </w:p>
    <w:p w14:paraId="680E589A" w14:textId="77777777" w:rsidR="00DA28F9" w:rsidRDefault="00741CDF" w:rsidP="00DA28F9">
      <w:pPr>
        <w:pStyle w:val="a3"/>
        <w:spacing w:before="3"/>
        <w:ind w:left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9DF7E9" wp14:editId="443C68C8">
                <wp:simplePos x="0" y="0"/>
                <wp:positionH relativeFrom="page">
                  <wp:posOffset>887095</wp:posOffset>
                </wp:positionH>
                <wp:positionV relativeFrom="paragraph">
                  <wp:posOffset>129540</wp:posOffset>
                </wp:positionV>
                <wp:extent cx="6160770" cy="1905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7C2AE" id="Прямоугольник 2" o:spid="_x0000_s1026" style="position:absolute;margin-left:69.85pt;margin-top:10.2pt;width:485.1pt;height:1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14:paraId="0969F560" w14:textId="77777777" w:rsidR="00DA28F9" w:rsidRDefault="00DA28F9" w:rsidP="00DA28F9">
      <w:pPr>
        <w:spacing w:after="0"/>
        <w:ind w:left="120"/>
        <w:jc w:val="center"/>
      </w:pPr>
    </w:p>
    <w:p w14:paraId="40F706CB" w14:textId="77777777" w:rsidR="00DA3670" w:rsidRDefault="00DA28F9" w:rsidP="00DA3670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line="360" w:lineRule="auto"/>
        <w:ind w:left="0" w:right="136" w:firstLine="703"/>
        <w:rPr>
          <w:spacing w:val="-67"/>
        </w:rPr>
      </w:pPr>
      <w:r>
        <w:rPr>
          <w:b/>
        </w:rPr>
        <w:t>Образ</w:t>
      </w:r>
      <w:r>
        <w:rPr>
          <w:b/>
          <w:spacing w:val="9"/>
        </w:rPr>
        <w:t xml:space="preserve"> </w:t>
      </w:r>
      <w:r>
        <w:rPr>
          <w:b/>
        </w:rPr>
        <w:t>будущего.</w:t>
      </w:r>
      <w:r>
        <w:rPr>
          <w:b/>
          <w:spacing w:val="8"/>
        </w:rPr>
        <w:t xml:space="preserve"> </w:t>
      </w:r>
      <w:r>
        <w:rPr>
          <w:b/>
        </w:rPr>
        <w:t>Ко</w:t>
      </w:r>
      <w:r>
        <w:rPr>
          <w:b/>
          <w:spacing w:val="11"/>
        </w:rPr>
        <w:t xml:space="preserve"> </w:t>
      </w:r>
      <w:r>
        <w:rPr>
          <w:b/>
        </w:rPr>
        <w:t>Дню</w:t>
      </w:r>
      <w:r>
        <w:rPr>
          <w:b/>
          <w:spacing w:val="13"/>
        </w:rPr>
        <w:t xml:space="preserve"> </w:t>
      </w:r>
      <w:r>
        <w:rPr>
          <w:b/>
        </w:rPr>
        <w:t>знаний.</w:t>
      </w:r>
      <w:r>
        <w:rPr>
          <w:b/>
          <w:spacing w:val="20"/>
        </w:rPr>
        <w:t xml:space="preserve"> </w:t>
      </w:r>
      <w:r>
        <w:t>Иметь</w:t>
      </w:r>
      <w:r>
        <w:rPr>
          <w:spacing w:val="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будущего</w:t>
      </w:r>
      <w:r>
        <w:rPr>
          <w:spacing w:val="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иметь</w:t>
      </w:r>
      <w:r>
        <w:rPr>
          <w:spacing w:val="-67"/>
        </w:rPr>
        <w:t xml:space="preserve"> </w:t>
      </w:r>
      <w:r>
        <w:t>ориентир,</w:t>
      </w:r>
      <w:r>
        <w:rPr>
          <w:spacing w:val="56"/>
        </w:rPr>
        <w:t xml:space="preserve"> </w:t>
      </w:r>
      <w:r>
        <w:t>направление</w:t>
      </w:r>
      <w:r>
        <w:rPr>
          <w:spacing w:val="57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позитивный</w:t>
      </w:r>
      <w:r>
        <w:rPr>
          <w:spacing w:val="13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будущего</w:t>
      </w:r>
      <w:r>
        <w:rPr>
          <w:spacing w:val="56"/>
        </w:rPr>
        <w:t xml:space="preserve"> </w:t>
      </w:r>
      <w:r>
        <w:t>задаёт</w:t>
      </w:r>
      <w:r>
        <w:rPr>
          <w:spacing w:val="62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будущего</w:t>
      </w:r>
      <w:r>
        <w:rPr>
          <w:spacing w:val="13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–  сильная</w:t>
      </w:r>
      <w:r>
        <w:rPr>
          <w:spacing w:val="-6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независимая</w:t>
      </w:r>
      <w:r>
        <w:rPr>
          <w:spacing w:val="24"/>
        </w:rPr>
        <w:t xml:space="preserve"> </w:t>
      </w:r>
      <w:r>
        <w:t>Россия.</w:t>
      </w:r>
      <w:r>
        <w:rPr>
          <w:spacing w:val="23"/>
        </w:rPr>
        <w:t xml:space="preserve"> </w:t>
      </w:r>
      <w:r>
        <w:t>Будущее</w:t>
      </w:r>
      <w:r>
        <w:rPr>
          <w:spacing w:val="-6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зависит</w:t>
      </w:r>
      <w:r>
        <w:rPr>
          <w:spacing w:val="1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нас</w:t>
      </w:r>
      <w:r>
        <w:rPr>
          <w:spacing w:val="28"/>
        </w:rPr>
        <w:t xml:space="preserve"> </w:t>
      </w:r>
      <w:r>
        <w:t>уже</w:t>
      </w:r>
      <w:r>
        <w:rPr>
          <w:spacing w:val="28"/>
        </w:rPr>
        <w:t xml:space="preserve"> </w:t>
      </w:r>
      <w:r>
        <w:t>сейчас.</w:t>
      </w:r>
      <w:r>
        <w:rPr>
          <w:spacing w:val="1"/>
        </w:rPr>
        <w:t xml:space="preserve"> </w:t>
      </w:r>
      <w:r>
        <w:t>Образование</w:t>
      </w:r>
      <w:r>
        <w:rPr>
          <w:spacing w:val="-2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фундамент</w:t>
      </w:r>
      <w:r>
        <w:rPr>
          <w:spacing w:val="-21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найти</w:t>
      </w:r>
      <w:r>
        <w:rPr>
          <w:spacing w:val="-18"/>
        </w:rPr>
        <w:t xml:space="preserve"> </w:t>
      </w:r>
      <w:r>
        <w:t>своё</w:t>
      </w:r>
      <w:r>
        <w:rPr>
          <w:spacing w:val="-23"/>
        </w:rPr>
        <w:t xml:space="preserve"> </w:t>
      </w:r>
      <w:r>
        <w:t>место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-2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полезным</w:t>
      </w:r>
      <w:r>
        <w:rPr>
          <w:spacing w:val="-17"/>
        </w:rPr>
        <w:t xml:space="preserve"> </w:t>
      </w:r>
      <w:r>
        <w:t>людям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стране.</w:t>
      </w:r>
      <w:r>
        <w:rPr>
          <w:spacing w:val="-1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11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каждый</w:t>
      </w:r>
      <w:r>
        <w:rPr>
          <w:spacing w:val="-13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внести</w:t>
      </w:r>
      <w:r>
        <w:rPr>
          <w:spacing w:val="2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будущее</w:t>
      </w:r>
      <w:r>
        <w:rPr>
          <w:spacing w:val="-18"/>
        </w:rPr>
        <w:t xml:space="preserve"> </w:t>
      </w:r>
      <w:r>
        <w:t>страны.</w:t>
      </w:r>
    </w:p>
    <w:p w14:paraId="5FCC65F2" w14:textId="77777777" w:rsidR="00DA28F9" w:rsidRPr="00DA3670" w:rsidRDefault="00DA28F9" w:rsidP="00DA3670">
      <w:pPr>
        <w:pStyle w:val="a3"/>
        <w:tabs>
          <w:tab w:val="left" w:pos="2273"/>
          <w:tab w:val="left" w:pos="2564"/>
          <w:tab w:val="left" w:pos="4336"/>
          <w:tab w:val="left" w:pos="5539"/>
          <w:tab w:val="left" w:pos="5793"/>
          <w:tab w:val="left" w:pos="5914"/>
          <w:tab w:val="left" w:pos="6933"/>
          <w:tab w:val="left" w:pos="7205"/>
          <w:tab w:val="left" w:pos="7565"/>
          <w:tab w:val="left" w:pos="8977"/>
          <w:tab w:val="left" w:pos="9413"/>
        </w:tabs>
        <w:spacing w:line="360" w:lineRule="auto"/>
        <w:ind w:left="0" w:right="136" w:firstLine="703"/>
        <w:rPr>
          <w:spacing w:val="-67"/>
        </w:rPr>
      </w:pPr>
      <w:r>
        <w:rPr>
          <w:b/>
        </w:rPr>
        <w:t>Век информации. 120 лет Информационному агентству России ТАСС.</w:t>
      </w:r>
      <w:r>
        <w:rPr>
          <w:b/>
          <w:spacing w:val="1"/>
        </w:rPr>
        <w:t xml:space="preserve"> </w:t>
      </w:r>
      <w:r>
        <w:t>Информационное</w:t>
      </w:r>
      <w:r>
        <w:tab/>
      </w:r>
      <w:r>
        <w:tab/>
        <w:t>телеграфное</w:t>
      </w:r>
      <w:r>
        <w:tab/>
        <w:t>агентство</w:t>
      </w:r>
      <w:r>
        <w:tab/>
      </w:r>
      <w:r>
        <w:tab/>
        <w:t>России</w:t>
      </w:r>
      <w:r>
        <w:tab/>
        <w:t>(ИТАР-ТАСС)</w:t>
      </w:r>
      <w:r>
        <w:tab/>
        <w:t>–</w:t>
      </w:r>
      <w:r>
        <w:tab/>
      </w:r>
      <w:r>
        <w:rPr>
          <w:spacing w:val="-3"/>
        </w:rPr>
        <w:t>это</w:t>
      </w:r>
      <w:r>
        <w:rPr>
          <w:spacing w:val="-67"/>
        </w:rPr>
        <w:t xml:space="preserve"> </w:t>
      </w:r>
      <w:r>
        <w:t>крупнейшее</w:t>
      </w:r>
      <w:r>
        <w:rPr>
          <w:spacing w:val="13"/>
        </w:rPr>
        <w:t xml:space="preserve"> </w:t>
      </w:r>
      <w:r>
        <w:t>мировое</w:t>
      </w:r>
      <w:r>
        <w:rPr>
          <w:spacing w:val="14"/>
        </w:rPr>
        <w:t xml:space="preserve"> </w:t>
      </w:r>
      <w:r>
        <w:t>агентство,</w:t>
      </w:r>
      <w:r>
        <w:rPr>
          <w:spacing w:val="26"/>
        </w:rPr>
        <w:t xml:space="preserve"> </w:t>
      </w:r>
      <w:r>
        <w:t>одна</w:t>
      </w:r>
      <w:r>
        <w:rPr>
          <w:spacing w:val="49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самых</w:t>
      </w:r>
      <w:r>
        <w:rPr>
          <w:spacing w:val="29"/>
        </w:rPr>
        <w:t xml:space="preserve"> </w:t>
      </w:r>
      <w:r>
        <w:t>цитируемых</w:t>
      </w:r>
      <w:r>
        <w:rPr>
          <w:spacing w:val="30"/>
        </w:rPr>
        <w:t xml:space="preserve"> </w:t>
      </w:r>
      <w:r>
        <w:t>новостных</w:t>
      </w:r>
      <w:r>
        <w:rPr>
          <w:spacing w:val="30"/>
        </w:rPr>
        <w:t xml:space="preserve"> </w:t>
      </w:r>
      <w:r>
        <w:t>служб</w:t>
      </w:r>
      <w:r w:rsidR="002A243A">
        <w:t xml:space="preserve"> </w:t>
      </w:r>
      <w:r>
        <w:t>страны.</w:t>
      </w:r>
      <w:r>
        <w:rPr>
          <w:spacing w:val="67"/>
        </w:rPr>
        <w:t xml:space="preserve"> </w:t>
      </w:r>
      <w:r>
        <w:t>Агентство</w:t>
      </w:r>
      <w:r>
        <w:rPr>
          <w:spacing w:val="36"/>
        </w:rPr>
        <w:t xml:space="preserve"> </w:t>
      </w:r>
      <w:r>
        <w:t>неоднократно</w:t>
      </w:r>
      <w:r>
        <w:rPr>
          <w:spacing w:val="54"/>
        </w:rPr>
        <w:t xml:space="preserve"> </w:t>
      </w:r>
      <w:r>
        <w:t>меняло</w:t>
      </w:r>
      <w:r>
        <w:rPr>
          <w:spacing w:val="18"/>
        </w:rPr>
        <w:t xml:space="preserve"> </w:t>
      </w:r>
      <w:r>
        <w:t>названия,</w:t>
      </w:r>
      <w:r>
        <w:rPr>
          <w:spacing w:val="67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всегда</w:t>
      </w:r>
      <w:r>
        <w:rPr>
          <w:spacing w:val="36"/>
        </w:rPr>
        <w:t xml:space="preserve"> </w:t>
      </w:r>
      <w:r>
        <w:t>неизменными</w:t>
      </w:r>
      <w:r>
        <w:rPr>
          <w:spacing w:val="-67"/>
        </w:rPr>
        <w:t xml:space="preserve"> </w:t>
      </w:r>
      <w:r>
        <w:t>оставались</w:t>
      </w:r>
      <w:r>
        <w:rPr>
          <w:spacing w:val="132"/>
        </w:rPr>
        <w:t xml:space="preserve"> </w:t>
      </w:r>
      <w:r>
        <w:t>его</w:t>
      </w:r>
      <w:r>
        <w:tab/>
        <w:t xml:space="preserve">государственный  </w:t>
      </w:r>
      <w:r>
        <w:rPr>
          <w:spacing w:val="18"/>
        </w:rPr>
        <w:t xml:space="preserve"> </w:t>
      </w:r>
      <w:r>
        <w:t>статус</w:t>
      </w:r>
      <w:r>
        <w:tab/>
        <w:t>и</w:t>
      </w:r>
      <w:r>
        <w:tab/>
      </w:r>
      <w:r>
        <w:tab/>
        <w:t>функции</w:t>
      </w:r>
      <w:r>
        <w:tab/>
        <w:t>–</w:t>
      </w:r>
      <w:r>
        <w:tab/>
        <w:t>быть</w:t>
      </w:r>
      <w:r>
        <w:rPr>
          <w:spacing w:val="65"/>
        </w:rPr>
        <w:t xml:space="preserve"> </w:t>
      </w:r>
      <w:r w:rsidR="002A243A">
        <w:t xml:space="preserve">источником </w:t>
      </w:r>
    </w:p>
    <w:p w14:paraId="3F6FEAB4" w14:textId="77777777" w:rsidR="00DA28F9" w:rsidRDefault="002A243A" w:rsidP="00DA3670">
      <w:pPr>
        <w:pStyle w:val="a3"/>
        <w:spacing w:before="75" w:line="357" w:lineRule="auto"/>
        <w:ind w:left="0" w:right="155"/>
      </w:pPr>
      <w:r>
        <w:t>д</w:t>
      </w:r>
      <w:r w:rsidR="00DA28F9">
        <w:t>остоверной информации о России для всего мира. В век информации крайне</w:t>
      </w:r>
      <w:r w:rsidR="00DA28F9">
        <w:rPr>
          <w:spacing w:val="1"/>
        </w:rPr>
        <w:t xml:space="preserve"> </w:t>
      </w:r>
      <w:r w:rsidR="00DA28F9">
        <w:t>важен</w:t>
      </w:r>
      <w:r w:rsidR="00DA28F9">
        <w:rPr>
          <w:spacing w:val="71"/>
        </w:rPr>
        <w:t xml:space="preserve"> </w:t>
      </w:r>
      <w:r w:rsidR="00DA28F9">
        <w:t>навык   критического   мышления.   Необходимо   уметь   анализировать</w:t>
      </w:r>
      <w:r w:rsidR="00DA28F9">
        <w:rPr>
          <w:spacing w:val="-67"/>
        </w:rPr>
        <w:t xml:space="preserve"> </w:t>
      </w:r>
      <w:r w:rsidR="00DA28F9">
        <w:t>и</w:t>
      </w:r>
      <w:r w:rsidR="00DA28F9">
        <w:rPr>
          <w:spacing w:val="12"/>
        </w:rPr>
        <w:t xml:space="preserve"> </w:t>
      </w:r>
      <w:r w:rsidR="00DA28F9">
        <w:t>оценивать</w:t>
      </w:r>
      <w:r w:rsidR="00DA28F9">
        <w:rPr>
          <w:spacing w:val="22"/>
        </w:rPr>
        <w:t xml:space="preserve"> </w:t>
      </w:r>
      <w:r w:rsidR="00DA28F9">
        <w:t>информацию,</w:t>
      </w:r>
      <w:r w:rsidR="00DA28F9">
        <w:rPr>
          <w:spacing w:val="21"/>
        </w:rPr>
        <w:t xml:space="preserve"> </w:t>
      </w:r>
      <w:r w:rsidR="00DA28F9">
        <w:t>распознавать</w:t>
      </w:r>
      <w:r w:rsidR="00DA28F9">
        <w:rPr>
          <w:spacing w:val="23"/>
        </w:rPr>
        <w:t xml:space="preserve"> </w:t>
      </w:r>
      <w:r w:rsidR="00DA28F9">
        <w:t>фейки</w:t>
      </w:r>
      <w:r w:rsidR="00DA28F9">
        <w:rPr>
          <w:spacing w:val="12"/>
        </w:rPr>
        <w:t xml:space="preserve"> </w:t>
      </w:r>
      <w:r w:rsidR="00DA28F9">
        <w:t>и</w:t>
      </w:r>
      <w:r w:rsidR="00DA28F9">
        <w:rPr>
          <w:spacing w:val="13"/>
        </w:rPr>
        <w:t xml:space="preserve"> </w:t>
      </w:r>
      <w:r w:rsidR="00DA28F9">
        <w:t>не</w:t>
      </w:r>
      <w:r w:rsidR="00DA28F9">
        <w:rPr>
          <w:spacing w:val="10"/>
        </w:rPr>
        <w:t xml:space="preserve"> </w:t>
      </w:r>
      <w:r w:rsidR="00DA28F9">
        <w:t>распространять</w:t>
      </w:r>
      <w:r w:rsidR="00DA28F9">
        <w:rPr>
          <w:spacing w:val="22"/>
        </w:rPr>
        <w:t xml:space="preserve"> </w:t>
      </w:r>
      <w:r w:rsidR="00DA28F9">
        <w:t>их.</w:t>
      </w:r>
    </w:p>
    <w:p w14:paraId="438BC38C" w14:textId="77777777" w:rsidR="00DA28F9" w:rsidRDefault="00DA28F9" w:rsidP="00DA28F9">
      <w:pPr>
        <w:pStyle w:val="a3"/>
        <w:spacing w:before="2" w:line="362" w:lineRule="auto"/>
        <w:ind w:right="130" w:firstLine="705"/>
      </w:pPr>
      <w:r>
        <w:rPr>
          <w:b/>
        </w:rPr>
        <w:t>Дорогами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«Российские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крупнейшая</w:t>
      </w:r>
      <w:r>
        <w:rPr>
          <w:spacing w:val="1"/>
        </w:rPr>
        <w:t xml:space="preserve"> </w:t>
      </w:r>
      <w:r>
        <w:t>российская</w:t>
      </w:r>
      <w:r>
        <w:rPr>
          <w:spacing w:val="70"/>
        </w:rPr>
        <w:t xml:space="preserve"> </w:t>
      </w:r>
      <w:r>
        <w:t>компания,</w:t>
      </w:r>
      <w:r>
        <w:rPr>
          <w:spacing w:val="70"/>
        </w:rPr>
        <w:t xml:space="preserve"> </w:t>
      </w:r>
      <w:r>
        <w:t>с   большой</w:t>
      </w:r>
      <w:r>
        <w:rPr>
          <w:spacing w:val="70"/>
        </w:rPr>
        <w:t xml:space="preserve"> </w:t>
      </w:r>
      <w:r>
        <w:t>историей,</w:t>
      </w:r>
      <w:r>
        <w:rPr>
          <w:spacing w:val="70"/>
        </w:rPr>
        <w:t xml:space="preserve"> </w:t>
      </w:r>
      <w:r>
        <w:t>обеспечивающая</w:t>
      </w:r>
      <w:r>
        <w:rPr>
          <w:spacing w:val="70"/>
        </w:rPr>
        <w:t xml:space="preserve"> </w:t>
      </w:r>
      <w:r>
        <w:t>пассажирские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транспортные</w:t>
      </w:r>
      <w:r>
        <w:rPr>
          <w:spacing w:val="-19"/>
        </w:rPr>
        <w:t xml:space="preserve"> </w:t>
      </w:r>
      <w:r>
        <w:t>перевозки.</w:t>
      </w:r>
      <w:r>
        <w:rPr>
          <w:spacing w:val="-26"/>
        </w:rPr>
        <w:t xml:space="preserve"> </w:t>
      </w:r>
      <w:r>
        <w:t>Российские</w:t>
      </w:r>
      <w:r>
        <w:rPr>
          <w:spacing w:val="-19"/>
        </w:rPr>
        <w:t xml:space="preserve"> </w:t>
      </w:r>
      <w:r>
        <w:t>железные</w:t>
      </w:r>
      <w:r>
        <w:rPr>
          <w:spacing w:val="-20"/>
        </w:rPr>
        <w:t xml:space="preserve"> </w:t>
      </w:r>
      <w:r>
        <w:t>дороги</w:t>
      </w:r>
      <w:r>
        <w:rPr>
          <w:spacing w:val="-14"/>
        </w:rPr>
        <w:t xml:space="preserve"> </w:t>
      </w:r>
      <w:r>
        <w:t>вносят</w:t>
      </w:r>
      <w:r>
        <w:rPr>
          <w:spacing w:val="-17"/>
        </w:rPr>
        <w:t xml:space="preserve"> </w:t>
      </w:r>
      <w:r>
        <w:t>огромный</w:t>
      </w:r>
      <w:r>
        <w:rPr>
          <w:spacing w:val="-14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совершенствование экономики страны. Железнодорожный транспорт – самый</w:t>
      </w:r>
      <w:r>
        <w:rPr>
          <w:spacing w:val="-67"/>
        </w:rPr>
        <w:t xml:space="preserve"> </w:t>
      </w:r>
      <w:r>
        <w:t>устойчивый    и     надёжный    для     пассажиров:    всепогодный,    безопасный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круглогодичный.</w:t>
      </w:r>
      <w:r>
        <w:rPr>
          <w:spacing w:val="71"/>
        </w:rPr>
        <w:t xml:space="preserve"> </w:t>
      </w:r>
      <w:r>
        <w:t>Развитие   транспортной   сферы   стратегически   важно</w:t>
      </w:r>
      <w:r>
        <w:rPr>
          <w:spacing w:val="1"/>
        </w:rPr>
        <w:t xml:space="preserve"> </w:t>
      </w:r>
      <w:r>
        <w:t>для будущего страны, а</w:t>
      </w:r>
      <w:r>
        <w:rPr>
          <w:spacing w:val="70"/>
        </w:rPr>
        <w:t xml:space="preserve"> </w:t>
      </w:r>
      <w:r>
        <w:t>профессии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этих</w:t>
      </w:r>
      <w:r>
        <w:rPr>
          <w:spacing w:val="70"/>
        </w:rPr>
        <w:t xml:space="preserve"> </w:t>
      </w:r>
      <w:r>
        <w:t>направлениях очень</w:t>
      </w:r>
      <w:r>
        <w:rPr>
          <w:spacing w:val="70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</w:p>
    <w:p w14:paraId="63D9A8A0" w14:textId="77777777" w:rsidR="00DA28F9" w:rsidRDefault="00DA28F9" w:rsidP="00DA28F9">
      <w:pPr>
        <w:pStyle w:val="a3"/>
        <w:spacing w:line="306" w:lineRule="exact"/>
        <w:ind w:left="717"/>
      </w:pPr>
      <w:r>
        <w:rPr>
          <w:b/>
        </w:rPr>
        <w:t>Путь</w:t>
      </w:r>
      <w:r>
        <w:rPr>
          <w:b/>
          <w:spacing w:val="128"/>
        </w:rPr>
        <w:t xml:space="preserve"> </w:t>
      </w:r>
      <w:r>
        <w:rPr>
          <w:b/>
        </w:rPr>
        <w:t xml:space="preserve">зерна.  </w:t>
      </w:r>
      <w:r>
        <w:rPr>
          <w:b/>
          <w:spacing w:val="49"/>
        </w:rPr>
        <w:t xml:space="preserve"> </w:t>
      </w:r>
      <w:r>
        <w:t xml:space="preserve">Российское  </w:t>
      </w:r>
      <w:r>
        <w:rPr>
          <w:spacing w:val="51"/>
        </w:rPr>
        <w:t xml:space="preserve"> </w:t>
      </w:r>
      <w:r>
        <w:t xml:space="preserve">сельское  </w:t>
      </w:r>
      <w:r>
        <w:rPr>
          <w:spacing w:val="51"/>
        </w:rPr>
        <w:t xml:space="preserve"> </w:t>
      </w:r>
      <w:r>
        <w:t xml:space="preserve">хозяйство  </w:t>
      </w:r>
      <w:r>
        <w:rPr>
          <w:spacing w:val="45"/>
        </w:rPr>
        <w:t xml:space="preserve"> </w:t>
      </w:r>
      <w:r>
        <w:t xml:space="preserve">–  </w:t>
      </w:r>
      <w:r>
        <w:rPr>
          <w:spacing w:val="66"/>
        </w:rPr>
        <w:t xml:space="preserve"> </w:t>
      </w:r>
      <w:r>
        <w:t xml:space="preserve">ключевая  </w:t>
      </w:r>
      <w:r>
        <w:rPr>
          <w:spacing w:val="46"/>
        </w:rPr>
        <w:t xml:space="preserve"> </w:t>
      </w:r>
      <w:r>
        <w:t>отрасль</w:t>
      </w:r>
    </w:p>
    <w:p w14:paraId="3026E901" w14:textId="77777777" w:rsidR="00DA28F9" w:rsidRDefault="00DA28F9" w:rsidP="00DA28F9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выполняет важнейшую миссию по обеспечению всех россиян продовольствием,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позволяют обеспечивать</w:t>
      </w:r>
      <w:r>
        <w:rPr>
          <w:spacing w:val="1"/>
        </w:rPr>
        <w:t xml:space="preserve"> </w:t>
      </w:r>
      <w:r>
        <w:t>пшеницей</w:t>
      </w:r>
      <w:r>
        <w:rPr>
          <w:spacing w:val="1"/>
        </w:rPr>
        <w:t xml:space="preserve"> </w:t>
      </w:r>
      <w:r>
        <w:t>треть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lastRenderedPageBreak/>
        <w:t>планеты. Сельское хозяйство - это отрасль, которая объединила в себе традиции</w:t>
      </w:r>
      <w:r>
        <w:rPr>
          <w:spacing w:val="-68"/>
        </w:rPr>
        <w:t xml:space="preserve"> </w:t>
      </w:r>
      <w:r>
        <w:t>нашего народа с</w:t>
      </w:r>
      <w:r>
        <w:rPr>
          <w:spacing w:val="1"/>
        </w:rPr>
        <w:t xml:space="preserve"> </w:t>
      </w:r>
      <w:r>
        <w:t>современными технологиями: роботами, информационными</w:t>
      </w:r>
      <w:r>
        <w:rPr>
          <w:spacing w:val="1"/>
        </w:rPr>
        <w:t xml:space="preserve"> </w:t>
      </w:r>
      <w:r w:rsidR="00E12B52">
        <w:t xml:space="preserve">системами, цифровыми </w:t>
      </w:r>
      <w:r>
        <w:rPr>
          <w:spacing w:val="-1"/>
        </w:rPr>
        <w:t>устройствами.</w:t>
      </w:r>
      <w:r>
        <w:rPr>
          <w:spacing w:val="-68"/>
        </w:rPr>
        <w:t xml:space="preserve"> </w:t>
      </w:r>
      <w:r>
        <w:t>Разноплановость</w:t>
      </w:r>
      <w:r>
        <w:rPr>
          <w:spacing w:val="1"/>
        </w:rPr>
        <w:t xml:space="preserve"> </w:t>
      </w:r>
      <w:r>
        <w:t>и</w:t>
      </w:r>
      <w:r w:rsidR="00E12B52"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технологичность и</w:t>
      </w:r>
      <w:r>
        <w:rPr>
          <w:spacing w:val="1"/>
        </w:rPr>
        <w:t xml:space="preserve"> </w:t>
      </w:r>
      <w:r>
        <w:t>экономическая привлекательность отрасли (агрохолдинги,</w:t>
      </w:r>
      <w:r>
        <w:rPr>
          <w:spacing w:val="1"/>
        </w:rPr>
        <w:t xml:space="preserve"> </w:t>
      </w:r>
      <w:r>
        <w:t>фермерские</w:t>
      </w:r>
      <w:r>
        <w:rPr>
          <w:spacing w:val="-2"/>
        </w:rPr>
        <w:t xml:space="preserve"> </w:t>
      </w:r>
      <w:r>
        <w:t>хозяйства</w:t>
      </w:r>
      <w:r>
        <w:rPr>
          <w:spacing w:val="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п.).</w:t>
      </w:r>
    </w:p>
    <w:p w14:paraId="5FC58DE6" w14:textId="77777777" w:rsidR="00DA28F9" w:rsidRDefault="00DA28F9" w:rsidP="00DA28F9">
      <w:pPr>
        <w:pStyle w:val="a3"/>
        <w:spacing w:before="5" w:line="360" w:lineRule="auto"/>
        <w:ind w:right="137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>учителя.</w:t>
      </w:r>
      <w:r>
        <w:rPr>
          <w:b/>
          <w:spacing w:val="1"/>
        </w:rPr>
        <w:t xml:space="preserve"> </w:t>
      </w:r>
      <w:r>
        <w:t>Учитель 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 важнейших в</w:t>
      </w:r>
      <w:r>
        <w:rPr>
          <w:spacing w:val="1"/>
        </w:rPr>
        <w:t xml:space="preserve"> </w:t>
      </w:r>
      <w:r>
        <w:t>обществе профессий.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уважаем, социально значим, оказывает влияние на развитие образования членов</w:t>
      </w:r>
      <w:r>
        <w:rPr>
          <w:spacing w:val="-67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советчик,</w:t>
      </w:r>
      <w:r>
        <w:rPr>
          <w:spacing w:val="1"/>
        </w:rPr>
        <w:t xml:space="preserve"> </w:t>
      </w:r>
      <w:r>
        <w:t>помощник,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14:paraId="38E195C9" w14:textId="77777777" w:rsidR="00DA28F9" w:rsidRDefault="00DA28F9" w:rsidP="00DA28F9">
      <w:pPr>
        <w:pStyle w:val="a3"/>
        <w:spacing w:before="75" w:line="357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</w:t>
      </w:r>
      <w:r>
        <w:rPr>
          <w:spacing w:val="1"/>
        </w:rPr>
        <w:t xml:space="preserve"> </w:t>
      </w:r>
      <w:r>
        <w:t>России. Знание истории страны, историческая правда, сохранение исторической</w:t>
      </w:r>
      <w:r>
        <w:rPr>
          <w:spacing w:val="-67"/>
        </w:rPr>
        <w:t xml:space="preserve"> </w:t>
      </w:r>
      <w:r>
        <w:t>памяти – основа мировоззренческого суверенитета страны. Попытки исказить</w:t>
      </w:r>
      <w:r>
        <w:rPr>
          <w:spacing w:val="1"/>
        </w:rPr>
        <w:t xml:space="preserve"> </w:t>
      </w:r>
      <w:r>
        <w:t>роль России в мировой истории 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стратегий информационной войны</w:t>
      </w:r>
      <w:r>
        <w:rPr>
          <w:spacing w:val="1"/>
        </w:rPr>
        <w:t xml:space="preserve"> </w:t>
      </w:r>
      <w:r>
        <w:t>против</w:t>
      </w:r>
      <w:r>
        <w:rPr>
          <w:spacing w:val="5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</w:p>
    <w:p w14:paraId="413C02B5" w14:textId="77777777" w:rsidR="00DA28F9" w:rsidRDefault="00DA28F9" w:rsidP="00DA28F9">
      <w:pPr>
        <w:pStyle w:val="a3"/>
        <w:spacing w:before="18" w:line="360" w:lineRule="auto"/>
        <w:ind w:right="142" w:firstLine="705"/>
      </w:pPr>
      <w:r>
        <w:rPr>
          <w:b/>
        </w:rPr>
        <w:t xml:space="preserve">Что значит быть взрослым? </w:t>
      </w:r>
      <w:r>
        <w:t>Быть взрослым – это нести ответственность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жизненная</w:t>
      </w:r>
      <w:r>
        <w:rPr>
          <w:spacing w:val="1"/>
        </w:rPr>
        <w:t xml:space="preserve"> </w:t>
      </w:r>
      <w:r>
        <w:t>позиция,</w:t>
      </w:r>
      <w:r>
        <w:rPr>
          <w:spacing w:val="1"/>
        </w:rPr>
        <w:t xml:space="preserve"> </w:t>
      </w:r>
      <w:r>
        <w:t>созидательный подход к</w:t>
      </w:r>
      <w:r>
        <w:rPr>
          <w:spacing w:val="1"/>
        </w:rPr>
        <w:t xml:space="preserve"> </w:t>
      </w:r>
      <w:r>
        <w:t>жизни, умение</w:t>
      </w:r>
      <w:r>
        <w:rPr>
          <w:spacing w:val="1"/>
        </w:rPr>
        <w:t xml:space="preserve"> </w:t>
      </w:r>
      <w:r>
        <w:t>принимать 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осознавать их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духовно-нравственными</w:t>
      </w:r>
      <w:r>
        <w:rPr>
          <w:spacing w:val="7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общества 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9"/>
        </w:rPr>
        <w:t xml:space="preserve"> </w:t>
      </w:r>
      <w:r>
        <w:t>грамотность.</w:t>
      </w:r>
    </w:p>
    <w:p w14:paraId="3640A68E" w14:textId="77777777" w:rsidR="00DA28F9" w:rsidRDefault="00DA28F9" w:rsidP="00DA28F9">
      <w:pPr>
        <w:pStyle w:val="a3"/>
        <w:spacing w:line="360" w:lineRule="auto"/>
        <w:ind w:right="132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создать</w:t>
      </w:r>
      <w:r>
        <w:rPr>
          <w:b/>
          <w:spacing w:val="1"/>
        </w:rPr>
        <w:t xml:space="preserve"> </w:t>
      </w:r>
      <w:r>
        <w:rPr>
          <w:b/>
        </w:rPr>
        <w:t>крепкую</w:t>
      </w:r>
      <w:r>
        <w:rPr>
          <w:b/>
          <w:spacing w:val="1"/>
        </w:rPr>
        <w:t xml:space="preserve"> </w:t>
      </w:r>
      <w:r>
        <w:rPr>
          <w:b/>
        </w:rPr>
        <w:t>семью.</w:t>
      </w:r>
      <w:r w:rsidR="00DA3670">
        <w:rPr>
          <w:b/>
        </w:rPr>
        <w:t xml:space="preserve"> День отца.</w:t>
      </w:r>
      <w:r>
        <w:rPr>
          <w:b/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 страны. Знания и навыки для построения крепкой семьи в будущем.</w:t>
      </w:r>
      <w:r>
        <w:rPr>
          <w:spacing w:val="-67"/>
        </w:rPr>
        <w:t xml:space="preserve"> </w:t>
      </w:r>
      <w:r>
        <w:t>Почему важна крепкая семья? Преемственность поколений: семейные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поколениях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действенного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внимания</w:t>
      </w:r>
      <w:r>
        <w:rPr>
          <w:spacing w:val="1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бабушкам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дедушкам,</w:t>
      </w:r>
      <w:r>
        <w:rPr>
          <w:spacing w:val="10"/>
        </w:rPr>
        <w:t xml:space="preserve"> </w:t>
      </w:r>
      <w:r>
        <w:t>забота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них.</w:t>
      </w:r>
    </w:p>
    <w:p w14:paraId="69427664" w14:textId="77777777" w:rsidR="00DA28F9" w:rsidRDefault="00DA28F9" w:rsidP="00DA28F9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22"/>
        </w:rPr>
        <w:t xml:space="preserve"> </w:t>
      </w:r>
      <w:r>
        <w:rPr>
          <w:b/>
        </w:rPr>
        <w:t>Россия.</w:t>
      </w:r>
      <w:r>
        <w:rPr>
          <w:b/>
          <w:spacing w:val="-13"/>
        </w:rPr>
        <w:t xml:space="preserve"> </w:t>
      </w:r>
      <w:r>
        <w:rPr>
          <w:b/>
        </w:rPr>
        <w:t>Ко</w:t>
      </w:r>
      <w:r>
        <w:rPr>
          <w:b/>
          <w:spacing w:val="10"/>
        </w:rPr>
        <w:t xml:space="preserve"> </w:t>
      </w:r>
      <w:r>
        <w:rPr>
          <w:b/>
        </w:rPr>
        <w:t>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25"/>
        </w:rPr>
        <w:t xml:space="preserve"> </w:t>
      </w:r>
      <w:r>
        <w:rPr>
          <w:b/>
        </w:rPr>
        <w:t>единства.</w:t>
      </w:r>
      <w:r>
        <w:rPr>
          <w:b/>
          <w:spacing w:val="3"/>
        </w:rPr>
        <w:t xml:space="preserve"> </w:t>
      </w:r>
      <w:r>
        <w:t>Гостеприимство</w:t>
      </w:r>
      <w:r>
        <w:rPr>
          <w:spacing w:val="-2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lastRenderedPageBreak/>
        <w:t>качество,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кулинарные традиции народов России. Путешествие по России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Гастрономический туризм – это вид путешествий, основой которого являются</w:t>
      </w:r>
      <w:r>
        <w:rPr>
          <w:spacing w:val="1"/>
        </w:rPr>
        <w:t xml:space="preserve"> </w:t>
      </w:r>
      <w:r>
        <w:t>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стране</w:t>
      </w:r>
      <w:r>
        <w:rPr>
          <w:spacing w:val="-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7"/>
        </w:rPr>
        <w:t xml:space="preserve"> </w:t>
      </w:r>
      <w:r>
        <w:t>местной</w:t>
      </w:r>
      <w:r>
        <w:rPr>
          <w:spacing w:val="4"/>
        </w:rPr>
        <w:t xml:space="preserve"> </w:t>
      </w:r>
      <w:r>
        <w:t>кухни</w:t>
      </w:r>
      <w:r>
        <w:rPr>
          <w:spacing w:val="-6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кулинарных</w:t>
      </w:r>
      <w:r>
        <w:rPr>
          <w:spacing w:val="12"/>
        </w:rPr>
        <w:t xml:space="preserve"> </w:t>
      </w:r>
      <w:r>
        <w:t>традиций.</w:t>
      </w:r>
    </w:p>
    <w:p w14:paraId="35C4CE3E" w14:textId="77777777" w:rsidR="00DA28F9" w:rsidRDefault="00DA28F9" w:rsidP="00DA28F9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вклад гражданина в</w:t>
      </w:r>
      <w:r>
        <w:rPr>
          <w:spacing w:val="70"/>
        </w:rPr>
        <w:t xml:space="preserve"> </w:t>
      </w:r>
      <w:r>
        <w:t>благополучие государства и</w:t>
      </w:r>
      <w:r>
        <w:rPr>
          <w:spacing w:val="70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Ни</w:t>
      </w:r>
      <w:r>
        <w:rPr>
          <w:spacing w:val="-24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не</w:t>
      </w:r>
      <w:r>
        <w:rPr>
          <w:spacing w:val="-28"/>
        </w:rPr>
        <w:t xml:space="preserve"> </w:t>
      </w:r>
      <w:r>
        <w:t>может</w:t>
      </w:r>
      <w:r>
        <w:rPr>
          <w:spacing w:val="-25"/>
        </w:rPr>
        <w:t xml:space="preserve"> </w:t>
      </w:r>
      <w:r>
        <w:t>обойтись</w:t>
      </w:r>
      <w:r>
        <w:rPr>
          <w:spacing w:val="-16"/>
        </w:rPr>
        <w:t xml:space="preserve"> </w:t>
      </w:r>
      <w:r>
        <w:t>без</w:t>
      </w:r>
      <w:r>
        <w:rPr>
          <w:spacing w:val="-29"/>
        </w:rPr>
        <w:t xml:space="preserve"> </w:t>
      </w:r>
      <w:r>
        <w:t>налогов,</w:t>
      </w:r>
      <w:r>
        <w:rPr>
          <w:spacing w:val="-3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основа</w:t>
      </w:r>
      <w:r>
        <w:rPr>
          <w:spacing w:val="-28"/>
        </w:rPr>
        <w:t xml:space="preserve"> </w:t>
      </w:r>
      <w:r>
        <w:t>бюджета</w:t>
      </w:r>
      <w:r>
        <w:rPr>
          <w:spacing w:val="-11"/>
        </w:rPr>
        <w:t xml:space="preserve"> </w:t>
      </w:r>
      <w:r>
        <w:t>страны,</w:t>
      </w:r>
    </w:p>
    <w:p w14:paraId="5A28FA49" w14:textId="77777777" w:rsidR="00DA28F9" w:rsidRDefault="00DA28F9" w:rsidP="00DA28F9">
      <w:pPr>
        <w:pStyle w:val="a3"/>
        <w:spacing w:before="75" w:line="357" w:lineRule="auto"/>
        <w:ind w:right="135"/>
      </w:pPr>
      <w:r>
        <w:t>основной источник дохода. Своим</w:t>
      </w:r>
      <w:r>
        <w:rPr>
          <w:spacing w:val="1"/>
        </w:rPr>
        <w:t xml:space="preserve"> </w:t>
      </w:r>
      <w:r>
        <w:t>небольшим вкладом мы</w:t>
      </w:r>
      <w:r>
        <w:rPr>
          <w:spacing w:val="1"/>
        </w:rPr>
        <w:t xml:space="preserve"> </w:t>
      </w:r>
      <w:r>
        <w:t>создаём 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26"/>
        </w:rPr>
        <w:t xml:space="preserve"> </w:t>
      </w:r>
      <w:r>
        <w:t>процветание</w:t>
      </w:r>
      <w:r>
        <w:rPr>
          <w:spacing w:val="14"/>
        </w:rPr>
        <w:t xml:space="preserve"> </w:t>
      </w:r>
      <w:r>
        <w:t>России.</w:t>
      </w:r>
      <w:r>
        <w:rPr>
          <w:spacing w:val="26"/>
        </w:rPr>
        <w:t xml:space="preserve"> </w:t>
      </w:r>
      <w:r>
        <w:t>Каким</w:t>
      </w:r>
      <w:r>
        <w:rPr>
          <w:spacing w:val="2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мой</w:t>
      </w:r>
      <w:r>
        <w:rPr>
          <w:spacing w:val="18"/>
        </w:rPr>
        <w:t xml:space="preserve"> </w:t>
      </w:r>
      <w:r>
        <w:t>личный</w:t>
      </w:r>
      <w:r>
        <w:rPr>
          <w:spacing w:val="18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общее</w:t>
      </w:r>
      <w:r>
        <w:rPr>
          <w:spacing w:val="14"/>
        </w:rPr>
        <w:t xml:space="preserve"> </w:t>
      </w:r>
      <w:r>
        <w:t>дело?</w:t>
      </w:r>
    </w:p>
    <w:p w14:paraId="7116B395" w14:textId="77777777" w:rsidR="00DA28F9" w:rsidRDefault="00DA28F9" w:rsidP="00DA28F9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2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7"/>
        </w:rPr>
        <w:t xml:space="preserve"> </w:t>
      </w:r>
      <w:r>
        <w:rPr>
          <w:b/>
        </w:rPr>
        <w:t>себе</w:t>
      </w:r>
      <w:r>
        <w:rPr>
          <w:b/>
          <w:spacing w:val="-25"/>
        </w:rPr>
        <w:t xml:space="preserve"> </w:t>
      </w:r>
      <w:r>
        <w:rPr>
          <w:b/>
        </w:rPr>
        <w:t>и</w:t>
      </w:r>
      <w:r>
        <w:rPr>
          <w:b/>
          <w:spacing w:val="-16"/>
        </w:rPr>
        <w:t xml:space="preserve"> </w:t>
      </w:r>
      <w:r>
        <w:rPr>
          <w:b/>
        </w:rPr>
        <w:t>окружающим.</w:t>
      </w:r>
      <w:r>
        <w:rPr>
          <w:b/>
          <w:spacing w:val="-22"/>
        </w:rPr>
        <w:t xml:space="preserve"> </w:t>
      </w:r>
      <w:r>
        <w:t>Доброта</w:t>
      </w:r>
      <w:r>
        <w:rPr>
          <w:spacing w:val="-7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человека, способного оказывать помощь и поддержку, проявлять милосердие.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пожертвование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проявление</w:t>
      </w:r>
      <w:r>
        <w:rPr>
          <w:spacing w:val="-16"/>
        </w:rPr>
        <w:t xml:space="preserve"> </w:t>
      </w:r>
      <w:r>
        <w:t>добрых</w:t>
      </w:r>
      <w:r>
        <w:rPr>
          <w:spacing w:val="-1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об окружающих.</w:t>
      </w:r>
      <w:r>
        <w:rPr>
          <w:spacing w:val="-1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окружающих.</w:t>
      </w:r>
    </w:p>
    <w:p w14:paraId="0EF45F02" w14:textId="77777777" w:rsidR="00DA28F9" w:rsidRDefault="00DA28F9" w:rsidP="00DA28F9">
      <w:pPr>
        <w:pStyle w:val="a3"/>
        <w:spacing w:before="2" w:line="360" w:lineRule="auto"/>
        <w:ind w:right="136" w:firstLine="705"/>
      </w:pPr>
      <w:r>
        <w:rPr>
          <w:b/>
        </w:rPr>
        <w:t>День</w:t>
      </w:r>
      <w:r>
        <w:rPr>
          <w:b/>
          <w:spacing w:val="1"/>
        </w:rPr>
        <w:t xml:space="preserve"> </w:t>
      </w:r>
      <w:r>
        <w:rPr>
          <w:b/>
        </w:rPr>
        <w:t xml:space="preserve">матери. </w:t>
      </w:r>
      <w:r>
        <w:t>Мать, мама –</w:t>
      </w:r>
      <w:r>
        <w:rPr>
          <w:spacing w:val="1"/>
        </w:rPr>
        <w:t xml:space="preserve"> </w:t>
      </w:r>
      <w:r>
        <w:t>главные в</w:t>
      </w:r>
      <w:r>
        <w:rPr>
          <w:spacing w:val="1"/>
        </w:rPr>
        <w:t xml:space="preserve"> </w:t>
      </w:r>
      <w:r>
        <w:t>жизни человека слова. Мать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хозяйка</w:t>
      </w:r>
      <w:r>
        <w:rPr>
          <w:spacing w:val="70"/>
        </w:rPr>
        <w:t xml:space="preserve"> </w:t>
      </w:r>
      <w:r>
        <w:t>в   доме,   хранительница</w:t>
      </w:r>
      <w:r>
        <w:rPr>
          <w:spacing w:val="70"/>
        </w:rPr>
        <w:t xml:space="preserve"> </w:t>
      </w:r>
      <w:r>
        <w:t>семейного   очага,</w:t>
      </w:r>
      <w:r>
        <w:rPr>
          <w:spacing w:val="70"/>
        </w:rPr>
        <w:t xml:space="preserve"> </w:t>
      </w:r>
      <w:r>
        <w:t>воспитательница   детей.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женское</w:t>
      </w:r>
      <w:r>
        <w:rPr>
          <w:spacing w:val="70"/>
        </w:rPr>
        <w:t xml:space="preserve"> </w:t>
      </w:r>
      <w:r>
        <w:t>лицо, образ</w:t>
      </w:r>
      <w:r>
        <w:rPr>
          <w:spacing w:val="70"/>
        </w:rPr>
        <w:t xml:space="preserve"> </w:t>
      </w:r>
      <w:r>
        <w:t>«Родины-матери». Материнство –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счастье</w:t>
      </w:r>
      <w:r>
        <w:rPr>
          <w:spacing w:val="-67"/>
        </w:rPr>
        <w:t xml:space="preserve"> </w:t>
      </w:r>
      <w:r>
        <w:t>и ответственность. Многодетные матери: примеры из истории и современной</w:t>
      </w:r>
      <w:r>
        <w:rPr>
          <w:spacing w:val="1"/>
        </w:rPr>
        <w:t xml:space="preserve"> </w:t>
      </w:r>
      <w:r>
        <w:t>жизни. «Мать-героиня» – высшее звание Российской Федерации. Материнство</w:t>
      </w:r>
      <w:r>
        <w:rPr>
          <w:spacing w:val="1"/>
        </w:rPr>
        <w:t xml:space="preserve"> </w:t>
      </w:r>
      <w:r>
        <w:t>как особая миссия.</w:t>
      </w:r>
      <w:r>
        <w:rPr>
          <w:spacing w:val="70"/>
        </w:rPr>
        <w:t xml:space="preserve"> </w:t>
      </w:r>
      <w:r>
        <w:t>Роль материнства в будущем страны. Защита материнства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уровне.</w:t>
      </w:r>
    </w:p>
    <w:p w14:paraId="4FED7737" w14:textId="77777777" w:rsidR="00DA28F9" w:rsidRDefault="00DA28F9" w:rsidP="00DA28F9">
      <w:pPr>
        <w:pStyle w:val="a3"/>
        <w:spacing w:line="360" w:lineRule="auto"/>
        <w:ind w:right="132" w:firstLine="705"/>
      </w:pPr>
      <w:r>
        <w:rPr>
          <w:b/>
        </w:rPr>
        <w:t>Миссия-милосердие</w:t>
      </w:r>
      <w:r>
        <w:rPr>
          <w:b/>
          <w:spacing w:val="1"/>
        </w:rPr>
        <w:t xml:space="preserve"> </w:t>
      </w:r>
      <w:r>
        <w:rPr>
          <w:b/>
        </w:rPr>
        <w:t>(ко</w:t>
      </w:r>
      <w:r>
        <w:rPr>
          <w:b/>
          <w:spacing w:val="1"/>
        </w:rPr>
        <w:t xml:space="preserve"> </w:t>
      </w:r>
      <w:r>
        <w:rPr>
          <w:b/>
        </w:rPr>
        <w:t>Дню</w:t>
      </w:r>
      <w:r>
        <w:rPr>
          <w:b/>
          <w:spacing w:val="1"/>
        </w:rPr>
        <w:t xml:space="preserve"> </w:t>
      </w:r>
      <w:r>
        <w:rPr>
          <w:b/>
        </w:rPr>
        <w:t>волонтёра).</w:t>
      </w:r>
      <w:r>
        <w:rPr>
          <w:b/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волонтёр?</w:t>
      </w:r>
      <w:r>
        <w:rPr>
          <w:spacing w:val="1"/>
        </w:rPr>
        <w:t xml:space="preserve"> </w:t>
      </w:r>
      <w:r>
        <w:t>Деятельность волонтёров как социальное служение в военное и мирное время:</w:t>
      </w:r>
      <w:r>
        <w:rPr>
          <w:spacing w:val="1"/>
        </w:rPr>
        <w:t xml:space="preserve"> </w:t>
      </w:r>
      <w:r>
        <w:t>примеры из истории и</w:t>
      </w:r>
      <w:r>
        <w:rPr>
          <w:spacing w:val="1"/>
        </w:rPr>
        <w:t xml:space="preserve"> </w:t>
      </w:r>
      <w:r>
        <w:t>современной жизни. Милосердие 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– качества</w:t>
      </w:r>
      <w:r>
        <w:rPr>
          <w:spacing w:val="1"/>
        </w:rPr>
        <w:t xml:space="preserve"> </w:t>
      </w:r>
      <w:r>
        <w:t>волонтёров.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экологическое,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9"/>
        </w:rPr>
        <w:t xml:space="preserve"> </w:t>
      </w:r>
      <w:r>
        <w:t>медицинское,</w:t>
      </w:r>
      <w:r>
        <w:rPr>
          <w:spacing w:val="10"/>
        </w:rPr>
        <w:t xml:space="preserve"> </w:t>
      </w:r>
      <w:r>
        <w:t>цифровое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д.</w:t>
      </w:r>
    </w:p>
    <w:p w14:paraId="64034841" w14:textId="77777777" w:rsidR="00DA28F9" w:rsidRDefault="00DA28F9" w:rsidP="00DA28F9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71"/>
        </w:rPr>
        <w:t xml:space="preserve"> </w:t>
      </w:r>
      <w:r>
        <w:rPr>
          <w:b/>
        </w:rPr>
        <w:t xml:space="preserve">Героев   Отечества.   </w:t>
      </w:r>
      <w:r>
        <w:t>Герои</w:t>
      </w:r>
      <w:r>
        <w:rPr>
          <w:spacing w:val="70"/>
        </w:rPr>
        <w:t xml:space="preserve"> </w:t>
      </w:r>
      <w:r>
        <w:t>Отечества   –   это   самоотверженные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мужественные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 любят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 xml:space="preserve">Отчизны. </w:t>
      </w:r>
      <w:r>
        <w:lastRenderedPageBreak/>
        <w:t>Качества героя –</w:t>
      </w:r>
      <w:r>
        <w:rPr>
          <w:spacing w:val="1"/>
        </w:rPr>
        <w:t xml:space="preserve"> </w:t>
      </w:r>
      <w:r>
        <w:t>человека, ценою</w:t>
      </w:r>
      <w:r>
        <w:rPr>
          <w:spacing w:val="1"/>
        </w:rPr>
        <w:t xml:space="preserve"> </w:t>
      </w:r>
      <w:r>
        <w:t>собственной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спасающего других: смелость и</w:t>
      </w:r>
      <w:r>
        <w:rPr>
          <w:spacing w:val="1"/>
        </w:rPr>
        <w:t xml:space="preserve"> </w:t>
      </w:r>
      <w:r>
        <w:t>отвага, самопожертвование и</w:t>
      </w:r>
      <w:r>
        <w:rPr>
          <w:spacing w:val="70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20"/>
        </w:rPr>
        <w:t xml:space="preserve"> </w:t>
      </w:r>
      <w:r>
        <w:t>Проявление</w:t>
      </w:r>
      <w:r>
        <w:rPr>
          <w:spacing w:val="-31"/>
        </w:rPr>
        <w:t xml:space="preserve"> </w:t>
      </w:r>
      <w:r>
        <w:t>уважения</w:t>
      </w:r>
      <w:r>
        <w:rPr>
          <w:spacing w:val="-20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героям,</w:t>
      </w:r>
      <w:r>
        <w:rPr>
          <w:spacing w:val="-21"/>
        </w:rPr>
        <w:t xml:space="preserve"> </w:t>
      </w:r>
      <w:r>
        <w:t>стремление</w:t>
      </w:r>
      <w:r>
        <w:rPr>
          <w:spacing w:val="-30"/>
        </w:rPr>
        <w:t xml:space="preserve"> </w:t>
      </w:r>
      <w:r>
        <w:t>воспитывать</w:t>
      </w:r>
      <w:r>
        <w:rPr>
          <w:spacing w:val="-1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волевые качества: смелость,</w:t>
      </w:r>
      <w:r>
        <w:rPr>
          <w:spacing w:val="1"/>
        </w:rPr>
        <w:t xml:space="preserve"> </w:t>
      </w:r>
      <w:r>
        <w:t>решительность, стремление прийти 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Участники</w:t>
      </w:r>
      <w:r>
        <w:rPr>
          <w:spacing w:val="4"/>
        </w:rPr>
        <w:t xml:space="preserve"> </w:t>
      </w:r>
      <w:r>
        <w:t>СВО</w:t>
      </w:r>
      <w:r>
        <w:rPr>
          <w:spacing w:val="1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защитники</w:t>
      </w:r>
      <w:r>
        <w:rPr>
          <w:spacing w:val="7"/>
        </w:rPr>
        <w:t xml:space="preserve"> </w:t>
      </w:r>
      <w:r>
        <w:t>будущего</w:t>
      </w:r>
      <w:r>
        <w:rPr>
          <w:spacing w:val="15"/>
        </w:rPr>
        <w:t xml:space="preserve"> </w:t>
      </w:r>
      <w:r>
        <w:t>нашей</w:t>
      </w:r>
      <w:r>
        <w:rPr>
          <w:spacing w:val="4"/>
        </w:rPr>
        <w:t xml:space="preserve"> </w:t>
      </w:r>
      <w:r>
        <w:t>страны.</w:t>
      </w:r>
    </w:p>
    <w:p w14:paraId="6CF7C632" w14:textId="77777777" w:rsidR="002A243A" w:rsidRDefault="00DA28F9" w:rsidP="002A243A">
      <w:pPr>
        <w:pStyle w:val="a3"/>
        <w:spacing w:before="12" w:line="357" w:lineRule="auto"/>
        <w:ind w:right="155" w:firstLine="705"/>
      </w:pP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пишут</w:t>
      </w:r>
      <w:r>
        <w:rPr>
          <w:b/>
          <w:spacing w:val="1"/>
        </w:rPr>
        <w:t xml:space="preserve"> </w:t>
      </w:r>
      <w:r>
        <w:rPr>
          <w:b/>
        </w:rPr>
        <w:t>законы?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законы?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менялся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российских законов от древних времён до наших дней. Законодательная власть</w:t>
      </w:r>
      <w:r>
        <w:rPr>
          <w:spacing w:val="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инициативы</w:t>
      </w:r>
      <w:r>
        <w:rPr>
          <w:spacing w:val="11"/>
        </w:rPr>
        <w:t xml:space="preserve"> </w:t>
      </w:r>
      <w:r>
        <w:t>людей</w:t>
      </w:r>
      <w:r>
        <w:rPr>
          <w:spacing w:val="20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закона:</w:t>
      </w:r>
      <w:r>
        <w:rPr>
          <w:spacing w:val="55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появляется</w:t>
      </w:r>
      <w:r>
        <w:rPr>
          <w:spacing w:val="11"/>
        </w:rPr>
        <w:t xml:space="preserve"> </w:t>
      </w:r>
      <w:r>
        <w:t>закон?</w:t>
      </w:r>
      <w:r>
        <w:rPr>
          <w:spacing w:val="69"/>
        </w:rPr>
        <w:t xml:space="preserve"> </w:t>
      </w:r>
      <w:r>
        <w:t>Работ</w:t>
      </w:r>
      <w:r w:rsidR="002A243A">
        <w:t xml:space="preserve">а </w:t>
      </w:r>
    </w:p>
    <w:p w14:paraId="787B4B2C" w14:textId="77777777" w:rsidR="00DA28F9" w:rsidRDefault="002A243A" w:rsidP="00DA28F9">
      <w:pPr>
        <w:pStyle w:val="a3"/>
        <w:spacing w:before="75" w:line="357" w:lineRule="auto"/>
        <w:ind w:right="145"/>
      </w:pPr>
      <w:r>
        <w:t>д</w:t>
      </w:r>
      <w:r w:rsidR="00DA28F9">
        <w:t>епутатов:</w:t>
      </w:r>
      <w:r w:rsidR="00DA28F9">
        <w:rPr>
          <w:spacing w:val="-13"/>
        </w:rPr>
        <w:t xml:space="preserve"> </w:t>
      </w:r>
      <w:r w:rsidR="00DA28F9">
        <w:t>от</w:t>
      </w:r>
      <w:r w:rsidR="00DA28F9">
        <w:rPr>
          <w:spacing w:val="-13"/>
        </w:rPr>
        <w:t xml:space="preserve"> </w:t>
      </w:r>
      <w:r w:rsidR="00DA28F9">
        <w:t>проблемы</w:t>
      </w:r>
      <w:r w:rsidR="00DA28F9">
        <w:rPr>
          <w:spacing w:val="-15"/>
        </w:rPr>
        <w:t xml:space="preserve"> </w:t>
      </w:r>
      <w:r w:rsidR="00DA28F9">
        <w:t>–</w:t>
      </w:r>
      <w:r w:rsidR="00DA28F9">
        <w:rPr>
          <w:spacing w:val="3"/>
        </w:rPr>
        <w:t xml:space="preserve"> </w:t>
      </w:r>
      <w:r w:rsidR="00DA28F9">
        <w:t>к</w:t>
      </w:r>
      <w:r w:rsidR="00DA28F9">
        <w:rPr>
          <w:spacing w:val="-12"/>
        </w:rPr>
        <w:t xml:space="preserve"> </w:t>
      </w:r>
      <w:r w:rsidR="00DA28F9">
        <w:t>решению</w:t>
      </w:r>
      <w:r w:rsidR="00DA28F9">
        <w:rPr>
          <w:spacing w:val="-8"/>
        </w:rPr>
        <w:t xml:space="preserve"> </w:t>
      </w:r>
      <w:r w:rsidR="00DA28F9">
        <w:t>(позитивные</w:t>
      </w:r>
      <w:r w:rsidR="00DA28F9">
        <w:rPr>
          <w:spacing w:val="-16"/>
        </w:rPr>
        <w:t xml:space="preserve"> </w:t>
      </w:r>
      <w:r w:rsidR="00DA28F9">
        <w:t>примеры).</w:t>
      </w:r>
      <w:r w:rsidR="00DA28F9">
        <w:rPr>
          <w:spacing w:val="-2"/>
        </w:rPr>
        <w:t xml:space="preserve"> </w:t>
      </w:r>
      <w:r w:rsidR="00DA28F9">
        <w:t>Участие</w:t>
      </w:r>
      <w:r w:rsidR="00DA28F9">
        <w:rPr>
          <w:spacing w:val="-17"/>
        </w:rPr>
        <w:t xml:space="preserve"> </w:t>
      </w:r>
      <w:r w:rsidR="00DA28F9">
        <w:t>молодёжи</w:t>
      </w:r>
      <w:r w:rsidR="00DA28F9">
        <w:rPr>
          <w:spacing w:val="-67"/>
        </w:rPr>
        <w:t xml:space="preserve"> </w:t>
      </w:r>
      <w:r w:rsidR="00DA28F9">
        <w:t>в</w:t>
      </w:r>
      <w:r w:rsidR="00DA28F9">
        <w:rPr>
          <w:spacing w:val="6"/>
        </w:rPr>
        <w:t xml:space="preserve"> </w:t>
      </w:r>
      <w:r w:rsidR="00DA28F9">
        <w:t>законотворческом</w:t>
      </w:r>
      <w:r w:rsidR="00DA28F9">
        <w:rPr>
          <w:spacing w:val="5"/>
        </w:rPr>
        <w:t xml:space="preserve"> </w:t>
      </w:r>
      <w:r w:rsidR="00DA28F9">
        <w:t>процессе.</w:t>
      </w:r>
    </w:p>
    <w:p w14:paraId="2CFFBD1D" w14:textId="77777777" w:rsidR="00DA28F9" w:rsidRDefault="00DA28F9" w:rsidP="00DA28F9">
      <w:pPr>
        <w:pStyle w:val="a3"/>
        <w:spacing w:before="1" w:line="360" w:lineRule="auto"/>
        <w:ind w:right="142" w:firstLine="705"/>
      </w:pPr>
      <w:r>
        <w:rPr>
          <w:b/>
        </w:rPr>
        <w:t>Одна</w:t>
      </w:r>
      <w:r>
        <w:rPr>
          <w:b/>
          <w:spacing w:val="-2"/>
        </w:rPr>
        <w:t xml:space="preserve"> </w:t>
      </w:r>
      <w:r>
        <w:rPr>
          <w:b/>
        </w:rPr>
        <w:t>страна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20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объединяющие</w:t>
      </w:r>
      <w:r>
        <w:rPr>
          <w:spacing w:val="-20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 новогоднего праздника в</w:t>
      </w:r>
      <w:r>
        <w:rPr>
          <w:spacing w:val="70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Участие детей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 встрече Нового года. Подарки и пожелания на Новый год. История создания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5"/>
        </w:rPr>
        <w:t xml:space="preserve"> </w:t>
      </w:r>
      <w:r>
        <w:t>игрушек.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чём</w:t>
      </w:r>
      <w:r>
        <w:rPr>
          <w:spacing w:val="8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мечтают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Новый</w:t>
      </w:r>
      <w:r>
        <w:rPr>
          <w:spacing w:val="5"/>
        </w:rPr>
        <w:t xml:space="preserve"> </w:t>
      </w:r>
      <w:r>
        <w:t>год.</w:t>
      </w:r>
    </w:p>
    <w:p w14:paraId="6A06CB30" w14:textId="77777777" w:rsidR="00DA28F9" w:rsidRDefault="00DA28F9" w:rsidP="00DA28F9">
      <w:pPr>
        <w:pStyle w:val="a3"/>
        <w:spacing w:before="2" w:line="360" w:lineRule="auto"/>
        <w:ind w:right="140" w:firstLine="705"/>
      </w:pPr>
      <w:r>
        <w:rPr>
          <w:b/>
        </w:rPr>
        <w:t xml:space="preserve">День российской печати. </w:t>
      </w:r>
      <w:r>
        <w:t>Праздник посвящён работникам печати,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редакторам, журналистам, издателям, корректорам, –</w:t>
      </w:r>
      <w:r>
        <w:rPr>
          <w:spacing w:val="1"/>
        </w:rPr>
        <w:t xml:space="preserve"> </w:t>
      </w:r>
      <w:r>
        <w:t>всем,</w:t>
      </w:r>
      <w:r>
        <w:rPr>
          <w:spacing w:val="70"/>
        </w:rPr>
        <w:t xml:space="preserve"> </w:t>
      </w:r>
      <w:r>
        <w:t>кто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 иной степени</w:t>
      </w:r>
      <w:r>
        <w:rPr>
          <w:spacing w:val="1"/>
        </w:rPr>
        <w:t xml:space="preserve"> </w:t>
      </w:r>
      <w:r>
        <w:t>связан с печатью. Российские традиции издательского дела,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праздника.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журналиста.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информации –</w:t>
      </w:r>
      <w:r>
        <w:rPr>
          <w:spacing w:val="1"/>
        </w:rPr>
        <w:t xml:space="preserve"> </w:t>
      </w:r>
      <w:r>
        <w:t>коллективный 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школьные</w:t>
      </w:r>
      <w:r>
        <w:rPr>
          <w:spacing w:val="3"/>
        </w:rPr>
        <w:t xml:space="preserve"> </w:t>
      </w:r>
      <w:r>
        <w:t>газеты?</w:t>
      </w:r>
      <w:r>
        <w:rPr>
          <w:spacing w:val="19"/>
        </w:rPr>
        <w:t xml:space="preserve"> </w:t>
      </w:r>
      <w:r>
        <w:t>Школьные</w:t>
      </w:r>
      <w:r>
        <w:rPr>
          <w:spacing w:val="4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информации.</w:t>
      </w:r>
    </w:p>
    <w:p w14:paraId="21ADDF7C" w14:textId="77777777" w:rsidR="00DA28F9" w:rsidRDefault="00DA28F9" w:rsidP="00DA28F9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 история праздника и его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М.В.</w:t>
      </w:r>
      <w:r>
        <w:rPr>
          <w:spacing w:val="-20"/>
        </w:rPr>
        <w:t xml:space="preserve"> </w:t>
      </w:r>
      <w:r>
        <w:t>Ломоносова.</w:t>
      </w:r>
      <w:r>
        <w:rPr>
          <w:spacing w:val="-19"/>
        </w:rPr>
        <w:t xml:space="preserve"> </w:t>
      </w:r>
      <w:r>
        <w:t>Студенческие</w:t>
      </w:r>
      <w:r>
        <w:rPr>
          <w:spacing w:val="-30"/>
        </w:rPr>
        <w:t xml:space="preserve"> </w:t>
      </w:r>
      <w:r>
        <w:t>годы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это</w:t>
      </w:r>
      <w:r>
        <w:rPr>
          <w:spacing w:val="-16"/>
        </w:rPr>
        <w:t xml:space="preserve"> </w:t>
      </w:r>
      <w:r>
        <w:t>путь</w:t>
      </w:r>
      <w:r>
        <w:rPr>
          <w:spacing w:val="-18"/>
        </w:rPr>
        <w:t xml:space="preserve"> </w:t>
      </w:r>
      <w:r>
        <w:t>к</w:t>
      </w:r>
      <w:r>
        <w:rPr>
          <w:spacing w:val="-27"/>
        </w:rPr>
        <w:t xml:space="preserve"> </w:t>
      </w:r>
      <w:r>
        <w:t>овладению</w:t>
      </w:r>
      <w:r>
        <w:rPr>
          <w:spacing w:val="-26"/>
        </w:rPr>
        <w:t xml:space="preserve"> </w:t>
      </w:r>
      <w:r>
        <w:t>профессией,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Как</w:t>
      </w:r>
      <w:r>
        <w:rPr>
          <w:spacing w:val="1"/>
        </w:rPr>
        <w:t xml:space="preserve"> </w:t>
      </w:r>
      <w:r>
        <w:t>сделать выбор? Студенчество и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прорыв.</w:t>
      </w:r>
    </w:p>
    <w:p w14:paraId="266352DE" w14:textId="77777777" w:rsidR="00DA28F9" w:rsidRDefault="00DA28F9" w:rsidP="00DA28F9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70"/>
        </w:rPr>
        <w:t xml:space="preserve"> </w:t>
      </w:r>
      <w:r>
        <w:rPr>
          <w:b/>
        </w:rPr>
        <w:t>(тема</w:t>
      </w:r>
      <w:r>
        <w:rPr>
          <w:b/>
          <w:spacing w:val="70"/>
        </w:rPr>
        <w:t xml:space="preserve"> </w:t>
      </w:r>
      <w:r>
        <w:rPr>
          <w:b/>
        </w:rPr>
        <w:t>о   международных</w:t>
      </w:r>
      <w:r>
        <w:rPr>
          <w:b/>
          <w:spacing w:val="70"/>
        </w:rPr>
        <w:t xml:space="preserve"> </w:t>
      </w:r>
      <w:r>
        <w:rPr>
          <w:b/>
        </w:rPr>
        <w:t>отношениях).</w:t>
      </w:r>
      <w:r>
        <w:rPr>
          <w:b/>
          <w:spacing w:val="70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нашей</w:t>
      </w:r>
      <w:r>
        <w:rPr>
          <w:spacing w:val="70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   современном</w:t>
      </w:r>
      <w:r>
        <w:rPr>
          <w:spacing w:val="70"/>
        </w:rPr>
        <w:t xml:space="preserve"> </w:t>
      </w:r>
      <w:r>
        <w:t>мире.</w:t>
      </w:r>
      <w:r>
        <w:rPr>
          <w:spacing w:val="70"/>
        </w:rPr>
        <w:t xml:space="preserve"> </w:t>
      </w:r>
      <w:r>
        <w:t>БРИКС</w:t>
      </w:r>
      <w:r>
        <w:rPr>
          <w:spacing w:val="70"/>
        </w:rPr>
        <w:t xml:space="preserve"> </w:t>
      </w:r>
      <w:r>
        <w:t>–   символ   многополярности</w:t>
      </w:r>
      <w:r>
        <w:rPr>
          <w:spacing w:val="70"/>
        </w:rPr>
        <w:t xml:space="preserve"> </w:t>
      </w:r>
      <w:r>
        <w:t>мира.</w:t>
      </w:r>
      <w:r>
        <w:rPr>
          <w:spacing w:val="7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Взаимная поддержка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государствам</w:t>
      </w:r>
      <w:r>
        <w:rPr>
          <w:spacing w:val="1"/>
        </w:rPr>
        <w:t xml:space="preserve"> </w:t>
      </w:r>
      <w:r>
        <w:t>развивать</w:t>
      </w:r>
      <w:r>
        <w:rPr>
          <w:spacing w:val="-10"/>
        </w:rPr>
        <w:t xml:space="preserve"> </w:t>
      </w:r>
      <w:r>
        <w:t>торговлю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экономику,</w:t>
      </w:r>
      <w:r>
        <w:rPr>
          <w:spacing w:val="-11"/>
        </w:rPr>
        <w:t xml:space="preserve"> </w:t>
      </w:r>
      <w:r>
        <w:t>обмениваться</w:t>
      </w:r>
      <w:r>
        <w:rPr>
          <w:spacing w:val="-10"/>
        </w:rPr>
        <w:t xml:space="preserve"> </w:t>
      </w:r>
      <w:r>
        <w:t>знаниями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широким</w:t>
      </w:r>
      <w:r>
        <w:rPr>
          <w:spacing w:val="-13"/>
        </w:rPr>
        <w:t xml:space="preserve"> </w:t>
      </w:r>
      <w:r>
        <w:t>кругом</w:t>
      </w:r>
      <w:r>
        <w:rPr>
          <w:spacing w:val="-67"/>
        </w:rPr>
        <w:t xml:space="preserve"> </w:t>
      </w:r>
      <w:r>
        <w:t>союзников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партнёров.</w:t>
      </w:r>
      <w:r>
        <w:rPr>
          <w:spacing w:val="25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культуры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всего</w:t>
      </w:r>
      <w:r>
        <w:rPr>
          <w:spacing w:val="27"/>
        </w:rPr>
        <w:t xml:space="preserve"> </w:t>
      </w:r>
      <w:r>
        <w:t>мира.</w:t>
      </w:r>
    </w:p>
    <w:p w14:paraId="4B6ED8AD" w14:textId="77777777" w:rsidR="002A243A" w:rsidRPr="002A243A" w:rsidRDefault="00DA28F9" w:rsidP="002A243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A243A">
        <w:rPr>
          <w:rFonts w:ascii="Times New Roman" w:hAnsi="Times New Roman" w:cs="Times New Roman"/>
          <w:b/>
          <w:sz w:val="28"/>
        </w:rPr>
        <w:t xml:space="preserve">Бизнес   </w:t>
      </w:r>
      <w:r w:rsidRPr="002A243A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</w:rPr>
        <w:t xml:space="preserve">и     технологическое    предпринимательство.     </w:t>
      </w:r>
      <w:r w:rsidRPr="002A243A">
        <w:rPr>
          <w:rFonts w:ascii="Times New Roman" w:hAnsi="Times New Roman" w:cs="Times New Roman"/>
          <w:sz w:val="28"/>
        </w:rPr>
        <w:t>Экономика: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от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структуры хозяйства к</w:t>
      </w:r>
      <w:r w:rsidRPr="002A243A">
        <w:rPr>
          <w:rFonts w:ascii="Times New Roman" w:hAnsi="Times New Roman" w:cs="Times New Roman"/>
          <w:spacing w:val="70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управленческим решениям.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Что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сегодня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делается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для</w:t>
      </w:r>
      <w:r w:rsidRPr="002A243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успешного</w:t>
      </w:r>
      <w:r w:rsidRPr="002A243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развития</w:t>
      </w:r>
      <w:r w:rsidRPr="002A24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экономики</w:t>
      </w:r>
      <w:r w:rsidRPr="002A243A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России?</w:t>
      </w:r>
      <w:r w:rsidRPr="002A243A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Цифровая</w:t>
      </w:r>
      <w:r w:rsidRPr="002A243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экономика</w:t>
      </w:r>
      <w:r w:rsidRPr="002A243A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–</w:t>
      </w:r>
      <w:r w:rsidRPr="002A243A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это</w:t>
      </w:r>
    </w:p>
    <w:p w14:paraId="767B505E" w14:textId="77777777" w:rsidR="00DA28F9" w:rsidRPr="002A243A" w:rsidRDefault="002A243A" w:rsidP="002A24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43A">
        <w:rPr>
          <w:rFonts w:ascii="Times New Roman" w:hAnsi="Times New Roman" w:cs="Times New Roman"/>
          <w:sz w:val="28"/>
          <w:szCs w:val="28"/>
        </w:rPr>
        <w:t>деятельность</w:t>
      </w:r>
      <w:r w:rsidR="00DA28F9" w:rsidRPr="002A243A">
        <w:rPr>
          <w:rFonts w:ascii="Times New Roman" w:hAnsi="Times New Roman" w:cs="Times New Roman"/>
          <w:sz w:val="28"/>
          <w:szCs w:val="28"/>
        </w:rPr>
        <w:t>,</w:t>
      </w:r>
      <w:r w:rsidR="00DA28F9" w:rsidRPr="002A24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в</w:t>
      </w:r>
      <w:r w:rsidR="00DA28F9" w:rsidRPr="002A243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основе</w:t>
      </w:r>
      <w:r w:rsidR="00DA28F9" w:rsidRPr="002A243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которой</w:t>
      </w:r>
      <w:r w:rsidR="00DA28F9" w:rsidRPr="002A243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лежит</w:t>
      </w:r>
      <w:r w:rsidR="00DA28F9" w:rsidRPr="002A243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работа с</w:t>
      </w:r>
      <w:r w:rsidR="00DA28F9" w:rsidRPr="002A243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цифровыми</w:t>
      </w:r>
      <w:r w:rsidR="00DA28F9" w:rsidRPr="002A243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технологиями.</w:t>
      </w:r>
      <w:r w:rsidR="00DA28F9" w:rsidRPr="002A243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Какое</w:t>
      </w:r>
      <w:r w:rsidR="00DA28F9" w:rsidRPr="002A243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значение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имеет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использование цифровой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экономики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для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развития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страны?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Механизмы цифровой экономики. Технологическое предпринимательство как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особая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сфера</w:t>
      </w:r>
      <w:r w:rsidR="00DA28F9"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бизнеса.</w:t>
      </w:r>
      <w:r w:rsidR="00DA28F9" w:rsidRPr="002A243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Значимость</w:t>
      </w:r>
      <w:r w:rsidR="00DA28F9"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технологического</w:t>
      </w:r>
      <w:r w:rsidR="00DA28F9"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для</w:t>
      </w:r>
      <w:r w:rsidR="00DA28F9" w:rsidRPr="002A243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будущего</w:t>
      </w:r>
      <w:r w:rsidR="00DA28F9" w:rsidRPr="002A243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страны</w:t>
      </w:r>
      <w:r w:rsidR="00DA28F9" w:rsidRPr="002A243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и</w:t>
      </w:r>
      <w:r w:rsidR="00DA28F9" w:rsidRPr="002A243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её</w:t>
      </w:r>
      <w:r w:rsidR="00DA28F9" w:rsidRPr="002A243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технологического</w:t>
      </w:r>
      <w:r w:rsidR="00DA28F9" w:rsidRPr="002A243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суверенитета.</w:t>
      </w:r>
    </w:p>
    <w:p w14:paraId="73C71916" w14:textId="77777777" w:rsidR="00DA28F9" w:rsidRDefault="00DA28F9" w:rsidP="002A243A">
      <w:pPr>
        <w:pStyle w:val="a3"/>
        <w:spacing w:before="18" w:line="360" w:lineRule="auto"/>
        <w:ind w:right="153" w:firstLine="705"/>
      </w:pPr>
      <w:r w:rsidRPr="002A243A">
        <w:rPr>
          <w:b/>
        </w:rPr>
        <w:t>Искусственный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интеллект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и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человек.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Стратегия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взаимодействия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Искусственный интеллект – стратегическая отрасль в России, оптимизирующая</w:t>
      </w:r>
      <w:r>
        <w:rPr>
          <w:spacing w:val="-67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повышающая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 – помощник человека. ИИ помогает только при условии, если сам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обладает хорошими 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обучает ИИ.</w:t>
      </w:r>
    </w:p>
    <w:p w14:paraId="381A5369" w14:textId="77777777" w:rsidR="00DA28F9" w:rsidRDefault="00DA28F9" w:rsidP="00DA28F9">
      <w:pPr>
        <w:pStyle w:val="a3"/>
        <w:spacing w:line="360" w:lineRule="auto"/>
        <w:ind w:right="147" w:firstLine="705"/>
      </w:pPr>
      <w:r>
        <w:rPr>
          <w:b/>
        </w:rPr>
        <w:t>Что значит служить Отечеству? 280 лет со дня рождения Ф. Ушакова.</w:t>
      </w:r>
      <w:r>
        <w:rPr>
          <w:b/>
          <w:spacing w:val="-68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Отечества:</w:t>
      </w:r>
      <w:r>
        <w:rPr>
          <w:spacing w:val="-21"/>
        </w:rPr>
        <w:t xml:space="preserve"> </w:t>
      </w:r>
      <w:r>
        <w:t>исторические</w:t>
      </w:r>
      <w:r>
        <w:rPr>
          <w:spacing w:val="-23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21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выбирает сегодня.</w:t>
      </w:r>
      <w:r>
        <w:rPr>
          <w:spacing w:val="1"/>
        </w:rPr>
        <w:t xml:space="preserve"> </w:t>
      </w:r>
      <w:r>
        <w:t>Защита Отечества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 гражданина Российской</w:t>
      </w:r>
      <w:r>
        <w:rPr>
          <w:spacing w:val="1"/>
        </w:rPr>
        <w:t xml:space="preserve"> </w:t>
      </w:r>
      <w:r>
        <w:t>Федерации, проявление любви к родной земле, Родине. Честь и воинский долг.</w:t>
      </w:r>
      <w:r>
        <w:rPr>
          <w:spacing w:val="1"/>
        </w:rPr>
        <w:t xml:space="preserve"> </w:t>
      </w:r>
      <w:r>
        <w:t>280-летие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 флотоводца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Ушакова.</w:t>
      </w:r>
      <w:r>
        <w:rPr>
          <w:spacing w:val="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российского</w:t>
      </w:r>
      <w:r>
        <w:rPr>
          <w:spacing w:val="22"/>
        </w:rPr>
        <w:t xml:space="preserve"> </w:t>
      </w:r>
      <w:r>
        <w:t>воина:</w:t>
      </w:r>
      <w:r>
        <w:rPr>
          <w:spacing w:val="10"/>
        </w:rPr>
        <w:t xml:space="preserve"> </w:t>
      </w:r>
      <w:r>
        <w:t>смелость,</w:t>
      </w:r>
      <w:r>
        <w:rPr>
          <w:spacing w:val="18"/>
        </w:rPr>
        <w:t xml:space="preserve"> </w:t>
      </w:r>
      <w:r>
        <w:t>героизм,</w:t>
      </w:r>
      <w:r>
        <w:rPr>
          <w:spacing w:val="18"/>
        </w:rPr>
        <w:t xml:space="preserve"> </w:t>
      </w:r>
      <w:r>
        <w:t>самопожертвование.</w:t>
      </w:r>
    </w:p>
    <w:p w14:paraId="64FEA4B4" w14:textId="77777777" w:rsidR="00DA28F9" w:rsidRDefault="00DA28F9" w:rsidP="00DA28F9">
      <w:pPr>
        <w:pStyle w:val="a3"/>
        <w:spacing w:line="360" w:lineRule="auto"/>
        <w:ind w:right="135" w:firstLine="705"/>
      </w:pPr>
      <w:r>
        <w:rPr>
          <w:b/>
        </w:rPr>
        <w:t xml:space="preserve">Арктика – территория развития. </w:t>
      </w:r>
      <w:r>
        <w:t>Арктика – стратегическая территория</w:t>
      </w:r>
      <w:r>
        <w:rPr>
          <w:spacing w:val="1"/>
        </w:rPr>
        <w:t xml:space="preserve"> </w:t>
      </w:r>
      <w:r>
        <w:t>развития страны.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Арктику? Артика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ресурсная база России. Российские исследователи Арктики. Россия – мировой</w:t>
      </w:r>
      <w:r>
        <w:rPr>
          <w:spacing w:val="1"/>
        </w:rPr>
        <w:t xml:space="preserve"> </w:t>
      </w:r>
      <w:r>
        <w:t>лидер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Атомный</w:t>
      </w:r>
      <w:r>
        <w:rPr>
          <w:spacing w:val="1"/>
        </w:rPr>
        <w:t xml:space="preserve"> </w:t>
      </w:r>
      <w:r>
        <w:t>ледокольный</w:t>
      </w:r>
      <w:r>
        <w:rPr>
          <w:spacing w:val="1"/>
        </w:rPr>
        <w:t xml:space="preserve"> </w:t>
      </w:r>
      <w:r>
        <w:t>флот,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морского</w:t>
      </w:r>
      <w:r>
        <w:rPr>
          <w:spacing w:val="16"/>
        </w:rPr>
        <w:t xml:space="preserve"> </w:t>
      </w:r>
      <w:r>
        <w:t>пути.</w:t>
      </w:r>
      <w:r>
        <w:rPr>
          <w:spacing w:val="14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проектами</w:t>
      </w:r>
      <w:r>
        <w:rPr>
          <w:spacing w:val="6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Арктики.</w:t>
      </w:r>
    </w:p>
    <w:p w14:paraId="18018B20" w14:textId="77777777" w:rsidR="00DA28F9" w:rsidRPr="002A243A" w:rsidRDefault="00DA28F9" w:rsidP="00DA3670">
      <w:pPr>
        <w:pStyle w:val="a3"/>
        <w:spacing w:line="360" w:lineRule="auto"/>
        <w:ind w:left="147" w:right="142" w:firstLine="705"/>
      </w:pPr>
      <w:r>
        <w:rPr>
          <w:b/>
        </w:rPr>
        <w:t>Международный</w:t>
      </w:r>
      <w:r>
        <w:rPr>
          <w:b/>
          <w:spacing w:val="1"/>
        </w:rPr>
        <w:t xml:space="preserve"> </w:t>
      </w:r>
      <w:r>
        <w:rPr>
          <w:b/>
        </w:rPr>
        <w:t>женский</w:t>
      </w:r>
      <w:r>
        <w:rPr>
          <w:b/>
          <w:spacing w:val="1"/>
        </w:rPr>
        <w:t xml:space="preserve"> </w:t>
      </w:r>
      <w:r>
        <w:rPr>
          <w:b/>
        </w:rPr>
        <w:t>день.</w:t>
      </w:r>
      <w:r>
        <w:rPr>
          <w:b/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праздник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женщине.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 – труженица, мать, воспитатель детей. Великие женщины в истории</w:t>
      </w:r>
      <w:r>
        <w:rPr>
          <w:spacing w:val="1"/>
        </w:rPr>
        <w:t xml:space="preserve"> </w:t>
      </w:r>
      <w:r w:rsidRPr="002A243A">
        <w:t>России.</w:t>
      </w:r>
      <w:r w:rsidRPr="002A243A">
        <w:rPr>
          <w:spacing w:val="13"/>
        </w:rPr>
        <w:t xml:space="preserve"> </w:t>
      </w:r>
      <w:r w:rsidRPr="002A243A">
        <w:t>Выдающиеся</w:t>
      </w:r>
      <w:r w:rsidRPr="002A243A">
        <w:rPr>
          <w:spacing w:val="13"/>
        </w:rPr>
        <w:t xml:space="preserve"> </w:t>
      </w:r>
      <w:r w:rsidRPr="002A243A">
        <w:t>женщины</w:t>
      </w:r>
      <w:r w:rsidRPr="002A243A">
        <w:rPr>
          <w:spacing w:val="14"/>
        </w:rPr>
        <w:t xml:space="preserve"> </w:t>
      </w:r>
      <w:r w:rsidRPr="002A243A">
        <w:t>ХХ</w:t>
      </w:r>
      <w:r w:rsidRPr="002A243A">
        <w:rPr>
          <w:spacing w:val="13"/>
        </w:rPr>
        <w:t xml:space="preserve"> </w:t>
      </w:r>
      <w:r w:rsidRPr="002A243A">
        <w:t>века,</w:t>
      </w:r>
      <w:r w:rsidRPr="002A243A">
        <w:rPr>
          <w:spacing w:val="13"/>
        </w:rPr>
        <w:t xml:space="preserve"> </w:t>
      </w:r>
      <w:r w:rsidRPr="002A243A">
        <w:t>прославившие</w:t>
      </w:r>
      <w:r w:rsidRPr="002A243A">
        <w:rPr>
          <w:spacing w:val="3"/>
        </w:rPr>
        <w:t xml:space="preserve"> </w:t>
      </w:r>
      <w:r w:rsidRPr="002A243A">
        <w:t>Россию.</w:t>
      </w:r>
    </w:p>
    <w:p w14:paraId="0E42F629" w14:textId="77777777" w:rsidR="00DA28F9" w:rsidRPr="002A243A" w:rsidRDefault="00DA3670" w:rsidP="00DA3670">
      <w:pPr>
        <w:spacing w:after="0" w:line="360" w:lineRule="auto"/>
        <w:ind w:left="147" w:right="144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Массовый спорт в России. </w:t>
      </w:r>
      <w:r>
        <w:rPr>
          <w:rFonts w:ascii="Times New Roman" w:hAnsi="Times New Roman" w:cs="Times New Roman"/>
          <w:sz w:val="28"/>
          <w:szCs w:val="28"/>
        </w:rPr>
        <w:t>Развитие массового спорта –</w:t>
      </w:r>
      <w:r w:rsidR="00DA28F9" w:rsidRPr="002A243A">
        <w:rPr>
          <w:rFonts w:ascii="Times New Roman" w:hAnsi="Times New Roman" w:cs="Times New Roman"/>
          <w:sz w:val="28"/>
          <w:szCs w:val="28"/>
        </w:rPr>
        <w:t xml:space="preserve"> вклад</w:t>
      </w:r>
      <w:r w:rsidR="00DA28F9" w:rsidRPr="002A243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в</w:t>
      </w:r>
      <w:r w:rsidR="00DA28F9" w:rsidRPr="002A243A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благополучие</w:t>
      </w:r>
      <w:r w:rsidR="00DA28F9"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и</w:t>
      </w:r>
      <w:r w:rsidR="00DA28F9" w:rsidRPr="002A243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здоровье нации,</w:t>
      </w:r>
      <w:r w:rsidR="00DA28F9" w:rsidRPr="002A243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будущие поколения</w:t>
      </w:r>
      <w:r w:rsidR="00DA28F9" w:rsidRPr="002A243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страны.</w:t>
      </w:r>
      <w:r w:rsidR="00DA28F9" w:rsidRPr="002A243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Здоровый</w:t>
      </w:r>
      <w:r w:rsidR="00DA28F9" w:rsidRPr="002A243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DA28F9" w:rsidRPr="002A243A">
        <w:rPr>
          <w:rFonts w:ascii="Times New Roman" w:hAnsi="Times New Roman" w:cs="Times New Roman"/>
          <w:sz w:val="28"/>
          <w:szCs w:val="28"/>
        </w:rPr>
        <w:t>образ</w:t>
      </w:r>
    </w:p>
    <w:p w14:paraId="39EA4AD4" w14:textId="77777777" w:rsidR="00DA28F9" w:rsidRPr="002A243A" w:rsidRDefault="002A243A" w:rsidP="00DA3670">
      <w:pPr>
        <w:pStyle w:val="a3"/>
        <w:spacing w:line="360" w:lineRule="auto"/>
        <w:ind w:left="147" w:right="159"/>
      </w:pPr>
      <w:r w:rsidRPr="002A243A">
        <w:t>жизни</w:t>
      </w:r>
      <w:r w:rsidR="00DA28F9" w:rsidRPr="002A243A">
        <w:t>,</w:t>
      </w:r>
      <w:r w:rsidR="00DA28F9" w:rsidRPr="002A243A">
        <w:rPr>
          <w:spacing w:val="1"/>
        </w:rPr>
        <w:t xml:space="preserve"> </w:t>
      </w:r>
      <w:r w:rsidR="00DA28F9" w:rsidRPr="002A243A">
        <w:t>забота о</w:t>
      </w:r>
      <w:r w:rsidR="00DA28F9" w:rsidRPr="002A243A">
        <w:rPr>
          <w:spacing w:val="1"/>
        </w:rPr>
        <w:t xml:space="preserve"> </w:t>
      </w:r>
      <w:r w:rsidR="00DA28F9" w:rsidRPr="002A243A">
        <w:t>собственном</w:t>
      </w:r>
      <w:r w:rsidR="00DA28F9" w:rsidRPr="002A243A">
        <w:rPr>
          <w:spacing w:val="1"/>
        </w:rPr>
        <w:t xml:space="preserve"> </w:t>
      </w:r>
      <w:r w:rsidR="00DA28F9" w:rsidRPr="002A243A">
        <w:t>здоровье,</w:t>
      </w:r>
      <w:r w:rsidR="00DA28F9" w:rsidRPr="002A243A">
        <w:rPr>
          <w:spacing w:val="1"/>
        </w:rPr>
        <w:t xml:space="preserve"> </w:t>
      </w:r>
      <w:r w:rsidR="00DA28F9" w:rsidRPr="002A243A">
        <w:t>спорт</w:t>
      </w:r>
      <w:r w:rsidR="00DA28F9" w:rsidRPr="002A243A">
        <w:rPr>
          <w:spacing w:val="1"/>
        </w:rPr>
        <w:t xml:space="preserve"> </w:t>
      </w:r>
      <w:r w:rsidR="00DA28F9" w:rsidRPr="002A243A">
        <w:t>как</w:t>
      </w:r>
      <w:r w:rsidR="00DA28F9" w:rsidRPr="002A243A">
        <w:rPr>
          <w:spacing w:val="1"/>
        </w:rPr>
        <w:t xml:space="preserve"> </w:t>
      </w:r>
      <w:r w:rsidR="00DA28F9" w:rsidRPr="002A243A">
        <w:t>важнейшая</w:t>
      </w:r>
      <w:r w:rsidR="00DA28F9" w:rsidRPr="002A243A">
        <w:rPr>
          <w:spacing w:val="1"/>
        </w:rPr>
        <w:t xml:space="preserve"> </w:t>
      </w:r>
      <w:r w:rsidR="00DA28F9" w:rsidRPr="002A243A">
        <w:t>часть</w:t>
      </w:r>
      <w:r w:rsidR="00DA28F9" w:rsidRPr="002A243A">
        <w:rPr>
          <w:spacing w:val="1"/>
        </w:rPr>
        <w:t xml:space="preserve"> </w:t>
      </w:r>
      <w:r w:rsidR="00DA28F9" w:rsidRPr="002A243A">
        <w:t>жизни</w:t>
      </w:r>
      <w:r w:rsidR="00DA28F9" w:rsidRPr="002A243A">
        <w:rPr>
          <w:spacing w:val="1"/>
        </w:rPr>
        <w:t xml:space="preserve"> </w:t>
      </w:r>
      <w:r w:rsidR="00DA28F9" w:rsidRPr="002A243A">
        <w:t>современного</w:t>
      </w:r>
      <w:r w:rsidR="00DA28F9" w:rsidRPr="002A243A">
        <w:rPr>
          <w:spacing w:val="21"/>
        </w:rPr>
        <w:t xml:space="preserve"> </w:t>
      </w:r>
      <w:r w:rsidR="00DA28F9" w:rsidRPr="002A243A">
        <w:t>человека.</w:t>
      </w:r>
      <w:r w:rsidR="00DA28F9" w:rsidRPr="002A243A">
        <w:rPr>
          <w:spacing w:val="19"/>
        </w:rPr>
        <w:t xml:space="preserve"> </w:t>
      </w:r>
      <w:r w:rsidR="00DA28F9" w:rsidRPr="002A243A">
        <w:t>Условия</w:t>
      </w:r>
      <w:r w:rsidR="00DA28F9" w:rsidRPr="002A243A">
        <w:rPr>
          <w:spacing w:val="18"/>
        </w:rPr>
        <w:t xml:space="preserve"> </w:t>
      </w:r>
      <w:r w:rsidR="00DA28F9" w:rsidRPr="002A243A">
        <w:t>развития</w:t>
      </w:r>
      <w:r w:rsidR="00DA28F9" w:rsidRPr="002A243A">
        <w:rPr>
          <w:spacing w:val="18"/>
        </w:rPr>
        <w:t xml:space="preserve"> </w:t>
      </w:r>
      <w:r w:rsidR="00DA28F9" w:rsidRPr="002A243A">
        <w:t>массового</w:t>
      </w:r>
      <w:r w:rsidR="00DA28F9" w:rsidRPr="002A243A">
        <w:rPr>
          <w:spacing w:val="22"/>
        </w:rPr>
        <w:t xml:space="preserve"> </w:t>
      </w:r>
      <w:r w:rsidR="00DA28F9" w:rsidRPr="002A243A">
        <w:t>спорта</w:t>
      </w:r>
      <w:r w:rsidR="00DA28F9" w:rsidRPr="002A243A">
        <w:rPr>
          <w:spacing w:val="23"/>
        </w:rPr>
        <w:t xml:space="preserve"> </w:t>
      </w:r>
      <w:r w:rsidR="00DA28F9" w:rsidRPr="002A243A">
        <w:t>в</w:t>
      </w:r>
      <w:r w:rsidR="00DA28F9" w:rsidRPr="002A243A">
        <w:rPr>
          <w:spacing w:val="15"/>
        </w:rPr>
        <w:t xml:space="preserve"> </w:t>
      </w:r>
      <w:r w:rsidR="00DA28F9" w:rsidRPr="002A243A">
        <w:t>России.</w:t>
      </w:r>
    </w:p>
    <w:p w14:paraId="6C4568E0" w14:textId="77777777" w:rsidR="00DA28F9" w:rsidRPr="002A243A" w:rsidRDefault="00DA28F9" w:rsidP="00DA3670">
      <w:pPr>
        <w:spacing w:after="0" w:line="360" w:lineRule="auto"/>
        <w:ind w:left="147" w:right="133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A243A">
        <w:rPr>
          <w:rFonts w:ascii="Times New Roman" w:hAnsi="Times New Roman" w:cs="Times New Roman"/>
          <w:b/>
          <w:sz w:val="28"/>
          <w:szCs w:val="28"/>
        </w:rPr>
        <w:t>День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воссоединения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Крыма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и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Севастополя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с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Россией.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  <w:szCs w:val="28"/>
        </w:rPr>
        <w:t>100-летие</w:t>
      </w:r>
      <w:r w:rsidRPr="002A243A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A3670">
        <w:rPr>
          <w:rFonts w:ascii="Times New Roman" w:hAnsi="Times New Roman" w:cs="Times New Roman"/>
          <w:b/>
          <w:sz w:val="28"/>
          <w:szCs w:val="28"/>
        </w:rPr>
        <w:t xml:space="preserve">Артека. </w:t>
      </w:r>
      <w:r w:rsidRPr="002A243A">
        <w:rPr>
          <w:rFonts w:ascii="Times New Roman" w:hAnsi="Times New Roman" w:cs="Times New Roman"/>
          <w:sz w:val="28"/>
          <w:szCs w:val="28"/>
        </w:rPr>
        <w:t>История</w:t>
      </w:r>
      <w:r w:rsidR="00DA3670">
        <w:rPr>
          <w:rFonts w:ascii="Times New Roman" w:hAnsi="Times New Roman" w:cs="Times New Roman"/>
          <w:sz w:val="28"/>
          <w:szCs w:val="28"/>
        </w:rPr>
        <w:t xml:space="preserve"> и традиции Артека. После воссоединения </w:t>
      </w:r>
      <w:r w:rsidRPr="002A243A">
        <w:rPr>
          <w:rFonts w:ascii="Times New Roman" w:hAnsi="Times New Roman" w:cs="Times New Roman"/>
          <w:sz w:val="28"/>
          <w:szCs w:val="28"/>
        </w:rPr>
        <w:t>Крыма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и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Севастополя с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Россией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Артек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–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это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уникальный и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современный комплекс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из 9 лагерей, работающих круглый год. Артек – пространство для творчества,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саморазвития</w:t>
      </w:r>
      <w:r w:rsidRPr="002A243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и</w:t>
      </w:r>
      <w:r w:rsidRPr="002A243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самореализации.</w:t>
      </w:r>
    </w:p>
    <w:p w14:paraId="3DD54C9D" w14:textId="77777777" w:rsidR="00DA28F9" w:rsidRDefault="00DA28F9" w:rsidP="00DA3670">
      <w:pPr>
        <w:pStyle w:val="a3"/>
        <w:spacing w:line="360" w:lineRule="auto"/>
        <w:ind w:left="147" w:right="144" w:firstLine="705"/>
      </w:pPr>
      <w:r w:rsidRPr="002A243A">
        <w:rPr>
          <w:b/>
        </w:rPr>
        <w:t>Служение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творчеством.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Зачем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людям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искусство?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185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лет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со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дня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рождения</w:t>
      </w:r>
      <w:r w:rsidRPr="002A243A">
        <w:rPr>
          <w:b/>
          <w:spacing w:val="-24"/>
        </w:rPr>
        <w:t xml:space="preserve"> </w:t>
      </w:r>
      <w:r w:rsidRPr="002A243A">
        <w:rPr>
          <w:b/>
        </w:rPr>
        <w:t>П.</w:t>
      </w:r>
      <w:r w:rsidR="0065619A">
        <w:rPr>
          <w:b/>
        </w:rPr>
        <w:t xml:space="preserve"> </w:t>
      </w:r>
      <w:r w:rsidRPr="002A243A">
        <w:rPr>
          <w:b/>
        </w:rPr>
        <w:t>И.</w:t>
      </w:r>
      <w:r w:rsidRPr="002A243A">
        <w:rPr>
          <w:b/>
          <w:spacing w:val="-15"/>
        </w:rPr>
        <w:t xml:space="preserve"> </w:t>
      </w:r>
      <w:r w:rsidRPr="002A243A">
        <w:rPr>
          <w:b/>
        </w:rPr>
        <w:t>Чайковского.</w:t>
      </w:r>
      <w:r w:rsidRPr="002A243A">
        <w:rPr>
          <w:b/>
          <w:spacing w:val="-6"/>
        </w:rPr>
        <w:t xml:space="preserve"> </w:t>
      </w:r>
      <w:r w:rsidRPr="002A243A">
        <w:t>Искусство</w:t>
      </w:r>
      <w:r w:rsidRPr="002A243A">
        <w:rPr>
          <w:spacing w:val="-8"/>
        </w:rPr>
        <w:t xml:space="preserve"> </w:t>
      </w:r>
      <w:r w:rsidRPr="002A243A">
        <w:t>–</w:t>
      </w:r>
      <w:r w:rsidRPr="002A243A">
        <w:rPr>
          <w:spacing w:val="-10"/>
        </w:rPr>
        <w:t xml:space="preserve"> </w:t>
      </w:r>
      <w:r w:rsidRPr="002A243A">
        <w:t>это</w:t>
      </w:r>
      <w:r w:rsidRPr="002A243A">
        <w:rPr>
          <w:spacing w:val="-11"/>
        </w:rPr>
        <w:t xml:space="preserve"> </w:t>
      </w:r>
      <w:r w:rsidRPr="002A243A">
        <w:t>способ</w:t>
      </w:r>
      <w:r w:rsidRPr="002A243A">
        <w:rPr>
          <w:spacing w:val="-13"/>
        </w:rPr>
        <w:t xml:space="preserve"> </w:t>
      </w:r>
      <w:r w:rsidRPr="002A243A">
        <w:t>общения</w:t>
      </w:r>
      <w:r w:rsidRPr="002A243A">
        <w:rPr>
          <w:spacing w:val="-15"/>
        </w:rPr>
        <w:t xml:space="preserve"> </w:t>
      </w:r>
      <w:r w:rsidRPr="002A243A">
        <w:t>и</w:t>
      </w:r>
      <w:r w:rsidRPr="002A243A">
        <w:rPr>
          <w:spacing w:val="-22"/>
        </w:rPr>
        <w:t xml:space="preserve"> </w:t>
      </w:r>
      <w:r w:rsidRPr="002A243A">
        <w:t>диалога</w:t>
      </w:r>
      <w:r w:rsidRPr="002A243A">
        <w:rPr>
          <w:spacing w:val="-26"/>
        </w:rPr>
        <w:t xml:space="preserve"> </w:t>
      </w:r>
      <w:r w:rsidRPr="002A243A">
        <w:t>между</w:t>
      </w:r>
      <w:r w:rsidRPr="002A243A">
        <w:rPr>
          <w:spacing w:val="-67"/>
        </w:rPr>
        <w:t xml:space="preserve"> </w:t>
      </w:r>
      <w:r w:rsidRPr="002A243A">
        <w:t>поколениями и народами. Роль музыки в жизни человека: музыка сопровождает</w:t>
      </w:r>
      <w:r w:rsidRPr="002A243A">
        <w:rPr>
          <w:spacing w:val="-67"/>
        </w:rPr>
        <w:t xml:space="preserve"> </w:t>
      </w:r>
      <w:r w:rsidRPr="002A243A">
        <w:t>человека</w:t>
      </w:r>
      <w:r w:rsidRPr="002A243A">
        <w:rPr>
          <w:spacing w:val="1"/>
        </w:rPr>
        <w:t xml:space="preserve"> </w:t>
      </w:r>
      <w:r w:rsidRPr="002A243A">
        <w:t>с</w:t>
      </w:r>
      <w:r w:rsidRPr="002A243A">
        <w:rPr>
          <w:spacing w:val="70"/>
        </w:rPr>
        <w:t xml:space="preserve"> </w:t>
      </w:r>
      <w:r w:rsidRPr="002A243A">
        <w:t>рождения</w:t>
      </w:r>
      <w:r w:rsidRPr="002A243A">
        <w:rPr>
          <w:spacing w:val="70"/>
        </w:rPr>
        <w:t xml:space="preserve"> </w:t>
      </w:r>
      <w:r w:rsidRPr="002A243A">
        <w:t>до</w:t>
      </w:r>
      <w:r w:rsidRPr="002A243A">
        <w:rPr>
          <w:spacing w:val="70"/>
        </w:rPr>
        <w:t xml:space="preserve"> </w:t>
      </w:r>
      <w:r w:rsidRPr="002A243A">
        <w:t>конца</w:t>
      </w:r>
      <w:r w:rsidRPr="002A243A">
        <w:rPr>
          <w:spacing w:val="70"/>
        </w:rPr>
        <w:t xml:space="preserve"> </w:t>
      </w:r>
      <w:r w:rsidRPr="002A243A">
        <w:t>жизни.</w:t>
      </w:r>
      <w:r w:rsidRPr="002A243A">
        <w:rPr>
          <w:spacing w:val="70"/>
        </w:rPr>
        <w:t xml:space="preserve"> </w:t>
      </w:r>
      <w:r w:rsidRPr="002A243A">
        <w:t>Способность</w:t>
      </w:r>
      <w:r w:rsidRPr="002A243A">
        <w:rPr>
          <w:spacing w:val="70"/>
        </w:rPr>
        <w:t xml:space="preserve"> </w:t>
      </w:r>
      <w:r w:rsidRPr="002A243A">
        <w:t>слушать,</w:t>
      </w:r>
      <w:r w:rsidRPr="002A243A">
        <w:rPr>
          <w:spacing w:val="70"/>
        </w:rPr>
        <w:t xml:space="preserve"> </w:t>
      </w:r>
      <w:r w:rsidRPr="002A243A">
        <w:t>воспринимать</w:t>
      </w:r>
      <w:r w:rsidRPr="002A243A">
        <w:rPr>
          <w:spacing w:val="-67"/>
        </w:rPr>
        <w:t xml:space="preserve"> </w:t>
      </w:r>
      <w:r w:rsidRPr="002A243A">
        <w:t>и понимать музыку. Россия – страна с богатым культурным наследием, страна</w:t>
      </w:r>
      <w:r w:rsidRPr="002A243A">
        <w:rPr>
          <w:spacing w:val="1"/>
        </w:rPr>
        <w:t xml:space="preserve"> </w:t>
      </w:r>
      <w:r w:rsidRPr="002A243A">
        <w:t>великих</w:t>
      </w:r>
      <w:r w:rsidRPr="002A243A">
        <w:rPr>
          <w:spacing w:val="1"/>
        </w:rPr>
        <w:t xml:space="preserve"> </w:t>
      </w:r>
      <w:r w:rsidRPr="002A243A">
        <w:t>композиторов,</w:t>
      </w:r>
      <w:r w:rsidRPr="002A243A">
        <w:rPr>
          <w:spacing w:val="1"/>
        </w:rPr>
        <w:t xml:space="preserve"> </w:t>
      </w:r>
      <w:r w:rsidRPr="002A243A">
        <w:t>писателей,</w:t>
      </w:r>
      <w:r w:rsidRPr="002A243A">
        <w:rPr>
          <w:spacing w:val="1"/>
        </w:rPr>
        <w:t xml:space="preserve"> </w:t>
      </w:r>
      <w:r w:rsidRPr="002A243A">
        <w:t>художников, признанных во</w:t>
      </w:r>
      <w:r w:rsidRPr="002A243A">
        <w:rPr>
          <w:spacing w:val="1"/>
        </w:rPr>
        <w:t xml:space="preserve"> </w:t>
      </w:r>
      <w:r w:rsidRPr="002A243A">
        <w:t>всём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8"/>
        </w:rPr>
        <w:t xml:space="preserve"> </w:t>
      </w:r>
      <w:r>
        <w:t>П.И.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служение</w:t>
      </w:r>
      <w:r>
        <w:rPr>
          <w:spacing w:val="8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стране</w:t>
      </w:r>
      <w:r>
        <w:rPr>
          <w:spacing w:val="8"/>
        </w:rPr>
        <w:t xml:space="preserve"> </w:t>
      </w:r>
      <w:r>
        <w:t>творчеством.</w:t>
      </w:r>
    </w:p>
    <w:p w14:paraId="3AE90AF6" w14:textId="77777777" w:rsidR="00DA28F9" w:rsidRDefault="00DA28F9" w:rsidP="00DA28F9">
      <w:pPr>
        <w:pStyle w:val="a3"/>
        <w:spacing w:line="360" w:lineRule="auto"/>
        <w:ind w:right="139" w:firstLine="705"/>
      </w:pPr>
      <w:r>
        <w:rPr>
          <w:b/>
        </w:rPr>
        <w:t>Моя малая Родина (региональный и местный</w:t>
      </w:r>
      <w:r>
        <w:rPr>
          <w:b/>
          <w:spacing w:val="1"/>
        </w:rPr>
        <w:t xml:space="preserve"> </w:t>
      </w:r>
      <w:r>
        <w:rPr>
          <w:b/>
        </w:rPr>
        <w:t xml:space="preserve">компонент). </w:t>
      </w:r>
      <w:r>
        <w:t>Россия –</w:t>
      </w:r>
      <w:r>
        <w:rPr>
          <w:spacing w:val="1"/>
        </w:rPr>
        <w:t xml:space="preserve"> </w:t>
      </w:r>
      <w:r>
        <w:t>великая и уникальная страна, каждый из её регионов прекрасен и</w:t>
      </w:r>
      <w:r>
        <w:rPr>
          <w:spacing w:val="1"/>
        </w:rPr>
        <w:t xml:space="preserve"> </w:t>
      </w:r>
      <w:r>
        <w:t>неповторим</w:t>
      </w:r>
      <w:r>
        <w:rPr>
          <w:spacing w:val="1"/>
        </w:rPr>
        <w:t xml:space="preserve"> </w:t>
      </w:r>
      <w:r>
        <w:t>своими природными, экономическими и другими ресурсами. Любовь к родному</w:t>
      </w:r>
      <w:r>
        <w:rPr>
          <w:spacing w:val="-67"/>
        </w:rPr>
        <w:t xml:space="preserve"> </w:t>
      </w:r>
      <w:r>
        <w:t>краю, способность любоваться природой и беречь её – часть любви к Отчизне.</w:t>
      </w:r>
      <w:r>
        <w:rPr>
          <w:spacing w:val="1"/>
        </w:rPr>
        <w:t xml:space="preserve"> </w:t>
      </w:r>
      <w:r>
        <w:t>Патриот честно</w:t>
      </w:r>
      <w:r>
        <w:rPr>
          <w:spacing w:val="1"/>
        </w:rPr>
        <w:t xml:space="preserve"> </w:t>
      </w:r>
      <w:r>
        <w:t>трудится, заботится о</w:t>
      </w:r>
      <w:r>
        <w:rPr>
          <w:spacing w:val="1"/>
        </w:rPr>
        <w:t xml:space="preserve"> </w:t>
      </w:r>
      <w:r>
        <w:t>процветании своей страны, уважает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культуру.</w:t>
      </w:r>
    </w:p>
    <w:p w14:paraId="195656BC" w14:textId="77777777" w:rsidR="00DA28F9" w:rsidRPr="002A243A" w:rsidRDefault="00DA28F9" w:rsidP="00161FFF">
      <w:pPr>
        <w:pStyle w:val="a3"/>
        <w:spacing w:line="360" w:lineRule="auto"/>
        <w:ind w:right="144" w:firstLine="705"/>
      </w:pPr>
      <w:r>
        <w:rPr>
          <w:b/>
        </w:rPr>
        <w:t>Герои</w:t>
      </w:r>
      <w:r>
        <w:rPr>
          <w:b/>
          <w:spacing w:val="1"/>
        </w:rPr>
        <w:t xml:space="preserve"> </w:t>
      </w:r>
      <w:r>
        <w:rPr>
          <w:b/>
        </w:rPr>
        <w:t>космической</w:t>
      </w:r>
      <w:r>
        <w:rPr>
          <w:b/>
          <w:spacing w:val="1"/>
        </w:rPr>
        <w:t xml:space="preserve"> </w:t>
      </w:r>
      <w:r>
        <w:rPr>
          <w:b/>
        </w:rPr>
        <w:t>отрасли.</w:t>
      </w:r>
      <w:r>
        <w:rPr>
          <w:b/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космоса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понять, как возникла наша Вселенная. Россия – лидер в развитии космической</w:t>
      </w:r>
      <w:r>
        <w:rPr>
          <w:spacing w:val="1"/>
        </w:rPr>
        <w:t xml:space="preserve"> </w:t>
      </w:r>
      <w:r>
        <w:t>отрасли.</w:t>
      </w:r>
      <w:r>
        <w:rPr>
          <w:spacing w:val="-28"/>
        </w:rPr>
        <w:t xml:space="preserve"> </w:t>
      </w:r>
      <w:r>
        <w:t>Полёты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результат</w:t>
      </w:r>
      <w:r>
        <w:rPr>
          <w:spacing w:val="-19"/>
        </w:rPr>
        <w:t xml:space="preserve"> </w:t>
      </w:r>
      <w:r>
        <w:t>огромного</w:t>
      </w:r>
      <w:r>
        <w:rPr>
          <w:spacing w:val="-21"/>
        </w:rPr>
        <w:t xml:space="preserve"> </w:t>
      </w:r>
      <w:r>
        <w:t>труда</w:t>
      </w:r>
      <w:r>
        <w:rPr>
          <w:spacing w:val="-21"/>
        </w:rPr>
        <w:t xml:space="preserve"> </w:t>
      </w:r>
      <w:r>
        <w:t>большого</w:t>
      </w:r>
      <w:r>
        <w:rPr>
          <w:spacing w:val="-22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учёных, рабочих, космонавтов, которые обеспечили первенство нашей</w:t>
      </w:r>
      <w:r>
        <w:rPr>
          <w:spacing w:val="70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космического пространства. В</w:t>
      </w:r>
      <w:r>
        <w:rPr>
          <w:spacing w:val="1"/>
        </w:rPr>
        <w:t xml:space="preserve"> </w:t>
      </w:r>
      <w:r>
        <w:t>условиях невесомости космонавты</w:t>
      </w:r>
      <w:r>
        <w:rPr>
          <w:spacing w:val="1"/>
        </w:rPr>
        <w:t xml:space="preserve"> </w:t>
      </w:r>
      <w:r>
        <w:lastRenderedPageBreak/>
        <w:t xml:space="preserve">проводят </w:t>
      </w:r>
      <w:r w:rsidRPr="002A243A">
        <w:t>сложные</w:t>
      </w:r>
      <w:r w:rsidRPr="002A243A">
        <w:rPr>
          <w:spacing w:val="1"/>
        </w:rPr>
        <w:t xml:space="preserve"> </w:t>
      </w:r>
      <w:r w:rsidRPr="002A243A">
        <w:t>научные эксперименты,</w:t>
      </w:r>
      <w:r w:rsidRPr="002A243A">
        <w:rPr>
          <w:spacing w:val="1"/>
        </w:rPr>
        <w:t xml:space="preserve"> </w:t>
      </w:r>
      <w:r w:rsidRPr="002A243A">
        <w:t>что</w:t>
      </w:r>
      <w:r w:rsidRPr="002A243A">
        <w:rPr>
          <w:spacing w:val="1"/>
        </w:rPr>
        <w:t xml:space="preserve"> </w:t>
      </w:r>
      <w:r w:rsidRPr="002A243A">
        <w:t>позволяет российской</w:t>
      </w:r>
      <w:r w:rsidRPr="002A243A">
        <w:rPr>
          <w:spacing w:val="1"/>
        </w:rPr>
        <w:t xml:space="preserve"> </w:t>
      </w:r>
      <w:r w:rsidRPr="002A243A">
        <w:t>науке</w:t>
      </w:r>
      <w:r w:rsidRPr="002A243A">
        <w:rPr>
          <w:spacing w:val="1"/>
        </w:rPr>
        <w:t xml:space="preserve"> </w:t>
      </w:r>
      <w:r w:rsidRPr="002A243A">
        <w:t>продвигаться</w:t>
      </w:r>
      <w:r w:rsidRPr="002A243A">
        <w:rPr>
          <w:spacing w:val="27"/>
        </w:rPr>
        <w:t xml:space="preserve"> </w:t>
      </w:r>
      <w:r w:rsidRPr="002A243A">
        <w:t>в</w:t>
      </w:r>
      <w:r w:rsidRPr="002A243A">
        <w:rPr>
          <w:spacing w:val="23"/>
        </w:rPr>
        <w:t xml:space="preserve"> </w:t>
      </w:r>
      <w:r w:rsidRPr="002A243A">
        <w:t>освоении</w:t>
      </w:r>
      <w:r w:rsidRPr="002A243A">
        <w:rPr>
          <w:spacing w:val="18"/>
        </w:rPr>
        <w:t xml:space="preserve"> </w:t>
      </w:r>
      <w:r w:rsidRPr="002A243A">
        <w:t>новых</w:t>
      </w:r>
      <w:r w:rsidRPr="002A243A">
        <w:rPr>
          <w:spacing w:val="31"/>
        </w:rPr>
        <w:t xml:space="preserve"> </w:t>
      </w:r>
      <w:r w:rsidRPr="002A243A">
        <w:t>материалов</w:t>
      </w:r>
      <w:r w:rsidRPr="002A243A">
        <w:rPr>
          <w:spacing w:val="23"/>
        </w:rPr>
        <w:t xml:space="preserve"> </w:t>
      </w:r>
      <w:r w:rsidRPr="002A243A">
        <w:t>и</w:t>
      </w:r>
      <w:r w:rsidRPr="002A243A">
        <w:rPr>
          <w:spacing w:val="18"/>
        </w:rPr>
        <w:t xml:space="preserve"> </w:t>
      </w:r>
      <w:r w:rsidRPr="002A243A">
        <w:t>создании</w:t>
      </w:r>
      <w:r w:rsidRPr="002A243A">
        <w:rPr>
          <w:spacing w:val="19"/>
        </w:rPr>
        <w:t xml:space="preserve"> </w:t>
      </w:r>
      <w:r w:rsidRPr="002A243A">
        <w:t>новых</w:t>
      </w:r>
      <w:r w:rsidRPr="002A243A">
        <w:rPr>
          <w:spacing w:val="30"/>
        </w:rPr>
        <w:t xml:space="preserve"> </w:t>
      </w:r>
      <w:r w:rsidRPr="002A243A">
        <w:t>технологий.</w:t>
      </w:r>
    </w:p>
    <w:p w14:paraId="204A3C32" w14:textId="77777777" w:rsidR="00DA28F9" w:rsidRPr="002A243A" w:rsidRDefault="00DA28F9" w:rsidP="00161FFF">
      <w:pPr>
        <w:spacing w:after="0" w:line="360" w:lineRule="auto"/>
        <w:ind w:left="146" w:right="158" w:firstLine="705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2A243A">
        <w:rPr>
          <w:rFonts w:ascii="Times New Roman" w:hAnsi="Times New Roman" w:cs="Times New Roman"/>
          <w:b/>
          <w:sz w:val="28"/>
          <w:szCs w:val="28"/>
        </w:rPr>
        <w:t>Гражданская авиация России.</w:t>
      </w:r>
      <w:r w:rsidRPr="002A243A">
        <w:rPr>
          <w:rFonts w:ascii="Times New Roman" w:hAnsi="Times New Roman" w:cs="Times New Roman"/>
          <w:b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Значение авиации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для жизни</w:t>
      </w:r>
      <w:r w:rsidRPr="002A243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общества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и</w:t>
      </w:r>
      <w:r w:rsidRPr="002A243A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каждого</w:t>
      </w:r>
      <w:r w:rsidRPr="002A243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человека.</w:t>
      </w:r>
      <w:r w:rsidRPr="002A243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Как</w:t>
      </w:r>
      <w:r w:rsidRPr="002A243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мечта</w:t>
      </w:r>
      <w:r w:rsidRPr="002A243A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летать</w:t>
      </w:r>
      <w:r w:rsidRPr="002A243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изменила</w:t>
      </w:r>
      <w:r w:rsidRPr="002A243A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жизнь</w:t>
      </w:r>
      <w:r w:rsidRPr="002A243A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человека.</w:t>
      </w:r>
      <w:r w:rsidRPr="002A243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Легендарная</w:t>
      </w:r>
      <w:r w:rsidR="002A243A" w:rsidRPr="002A24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история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развития российской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гражданской авиации.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Героизм конструкторов,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инженеров и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лётчиков-испытателей первых российских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самолётов. Мировые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рекорды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российских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лётчиков.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Современное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авиастроение.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Профессии,</w:t>
      </w:r>
      <w:r w:rsidRPr="002A24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связанные</w:t>
      </w:r>
      <w:r w:rsidRPr="002A24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с</w:t>
      </w:r>
      <w:r w:rsidRPr="002A243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A243A">
        <w:rPr>
          <w:rFonts w:ascii="Times New Roman" w:hAnsi="Times New Roman" w:cs="Times New Roman"/>
          <w:sz w:val="28"/>
          <w:szCs w:val="28"/>
        </w:rPr>
        <w:t>авиацией.</w:t>
      </w:r>
    </w:p>
    <w:p w14:paraId="5AF41218" w14:textId="77777777" w:rsidR="00DA28F9" w:rsidRPr="002A243A" w:rsidRDefault="00DA28F9" w:rsidP="00161FFF">
      <w:pPr>
        <w:pStyle w:val="a3"/>
        <w:spacing w:line="360" w:lineRule="auto"/>
        <w:ind w:right="136" w:firstLine="705"/>
      </w:pPr>
      <w:r w:rsidRPr="002A243A">
        <w:rPr>
          <w:b/>
        </w:rPr>
        <w:t>Медицина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России.</w:t>
      </w:r>
      <w:r w:rsidRPr="002A243A">
        <w:rPr>
          <w:b/>
          <w:spacing w:val="1"/>
        </w:rPr>
        <w:t xml:space="preserve"> </w:t>
      </w:r>
      <w:r w:rsidRPr="002A243A">
        <w:t>Охрана</w:t>
      </w:r>
      <w:r w:rsidRPr="002A243A">
        <w:rPr>
          <w:spacing w:val="1"/>
        </w:rPr>
        <w:t xml:space="preserve"> </w:t>
      </w:r>
      <w:r w:rsidRPr="002A243A">
        <w:t>здоровья</w:t>
      </w:r>
      <w:r w:rsidRPr="002A243A">
        <w:rPr>
          <w:spacing w:val="1"/>
        </w:rPr>
        <w:t xml:space="preserve"> </w:t>
      </w:r>
      <w:r w:rsidRPr="002A243A"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государственной политики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Современные поликлиники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больницы.</w:t>
      </w:r>
      <w:r>
        <w:rPr>
          <w:spacing w:val="1"/>
        </w:rPr>
        <w:t xml:space="preserve"> </w:t>
      </w:r>
      <w:r>
        <w:t>Достижения российской медицины. Технологии будущего в области медицины.</w:t>
      </w:r>
      <w:r>
        <w:rPr>
          <w:spacing w:val="-67"/>
        </w:rPr>
        <w:t xml:space="preserve"> </w:t>
      </w:r>
      <w:r>
        <w:t>Профессия врача играет ключевую роль в поддержании и улучшении здоровья</w:t>
      </w:r>
      <w:r>
        <w:rPr>
          <w:spacing w:val="1"/>
        </w:rPr>
        <w:t xml:space="preserve"> </w:t>
      </w:r>
      <w:r>
        <w:t>людей</w:t>
      </w:r>
      <w:r>
        <w:rPr>
          <w:spacing w:val="-2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уровня</w:t>
      </w:r>
      <w:r>
        <w:rPr>
          <w:spacing w:val="-31"/>
        </w:rPr>
        <w:t xml:space="preserve"> </w:t>
      </w:r>
      <w:r>
        <w:t>жизни.</w:t>
      </w:r>
      <w:r>
        <w:rPr>
          <w:spacing w:val="-15"/>
        </w:rPr>
        <w:t xml:space="preserve"> </w:t>
      </w:r>
      <w:r>
        <w:t>Врач</w:t>
      </w:r>
      <w:r>
        <w:rPr>
          <w:spacing w:val="-2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26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настоящее</w:t>
      </w:r>
      <w:r>
        <w:rPr>
          <w:spacing w:val="-26"/>
        </w:rPr>
        <w:t xml:space="preserve"> </w:t>
      </w:r>
      <w:r>
        <w:t>призвание,</w:t>
      </w:r>
      <w:r>
        <w:rPr>
          <w:spacing w:val="-68"/>
        </w:rPr>
        <w:t xml:space="preserve"> </w:t>
      </w:r>
      <w:r>
        <w:t>требующее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Волонтёры-медики.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 w:rsidRPr="002A243A">
        <w:t>человека:</w:t>
      </w:r>
      <w:r w:rsidRPr="002A243A">
        <w:rPr>
          <w:spacing w:val="1"/>
        </w:rPr>
        <w:t xml:space="preserve"> </w:t>
      </w:r>
      <w:r w:rsidRPr="002A243A">
        <w:t>семейные</w:t>
      </w:r>
      <w:r w:rsidRPr="002A243A">
        <w:rPr>
          <w:spacing w:val="-1"/>
        </w:rPr>
        <w:t xml:space="preserve"> </w:t>
      </w:r>
      <w:r w:rsidRPr="002A243A">
        <w:t>династии</w:t>
      </w:r>
      <w:r w:rsidRPr="002A243A">
        <w:rPr>
          <w:spacing w:val="3"/>
        </w:rPr>
        <w:t xml:space="preserve"> </w:t>
      </w:r>
      <w:r w:rsidRPr="002A243A">
        <w:t>врачей</w:t>
      </w:r>
      <w:r w:rsidRPr="002A243A">
        <w:rPr>
          <w:spacing w:val="2"/>
        </w:rPr>
        <w:t xml:space="preserve"> </w:t>
      </w:r>
      <w:r w:rsidRPr="002A243A">
        <w:t>России.</w:t>
      </w:r>
    </w:p>
    <w:p w14:paraId="60670AF1" w14:textId="77777777" w:rsidR="00DA28F9" w:rsidRPr="002A243A" w:rsidRDefault="00DA28F9" w:rsidP="00161FFF">
      <w:pPr>
        <w:spacing w:after="0" w:line="360" w:lineRule="auto"/>
        <w:ind w:left="852"/>
        <w:jc w:val="both"/>
        <w:rPr>
          <w:rFonts w:ascii="Times New Roman" w:hAnsi="Times New Roman" w:cs="Times New Roman"/>
          <w:sz w:val="28"/>
        </w:rPr>
      </w:pPr>
      <w:r w:rsidRPr="002A243A">
        <w:rPr>
          <w:rFonts w:ascii="Times New Roman" w:hAnsi="Times New Roman" w:cs="Times New Roman"/>
          <w:b/>
          <w:sz w:val="28"/>
        </w:rPr>
        <w:t>Что</w:t>
      </w:r>
      <w:r w:rsidRPr="002A243A">
        <w:rPr>
          <w:rFonts w:ascii="Times New Roman" w:hAnsi="Times New Roman" w:cs="Times New Roman"/>
          <w:b/>
          <w:spacing w:val="46"/>
          <w:sz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</w:rPr>
        <w:t>такое</w:t>
      </w:r>
      <w:r w:rsidRPr="002A243A">
        <w:rPr>
          <w:rFonts w:ascii="Times New Roman" w:hAnsi="Times New Roman" w:cs="Times New Roman"/>
          <w:b/>
          <w:spacing w:val="83"/>
          <w:sz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</w:rPr>
        <w:t>успех?</w:t>
      </w:r>
      <w:r w:rsidRPr="002A243A">
        <w:rPr>
          <w:rFonts w:ascii="Times New Roman" w:hAnsi="Times New Roman" w:cs="Times New Roman"/>
          <w:b/>
          <w:spacing w:val="99"/>
          <w:sz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</w:rPr>
        <w:t>(ко</w:t>
      </w:r>
      <w:r w:rsidRPr="002A243A">
        <w:rPr>
          <w:rFonts w:ascii="Times New Roman" w:hAnsi="Times New Roman" w:cs="Times New Roman"/>
          <w:b/>
          <w:spacing w:val="99"/>
          <w:sz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</w:rPr>
        <w:t>Дню</w:t>
      </w:r>
      <w:r w:rsidRPr="002A243A">
        <w:rPr>
          <w:rFonts w:ascii="Times New Roman" w:hAnsi="Times New Roman" w:cs="Times New Roman"/>
          <w:b/>
          <w:spacing w:val="119"/>
          <w:sz w:val="28"/>
        </w:rPr>
        <w:t xml:space="preserve"> </w:t>
      </w:r>
      <w:r w:rsidRPr="002A243A">
        <w:rPr>
          <w:rFonts w:ascii="Times New Roman" w:hAnsi="Times New Roman" w:cs="Times New Roman"/>
          <w:b/>
          <w:sz w:val="28"/>
        </w:rPr>
        <w:t>труда).</w:t>
      </w:r>
      <w:r w:rsidRPr="002A243A">
        <w:rPr>
          <w:rFonts w:ascii="Times New Roman" w:hAnsi="Times New Roman" w:cs="Times New Roman"/>
          <w:b/>
          <w:spacing w:val="82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Труд</w:t>
      </w:r>
      <w:r w:rsidRPr="002A243A">
        <w:rPr>
          <w:rFonts w:ascii="Times New Roman" w:hAnsi="Times New Roman" w:cs="Times New Roman"/>
          <w:spacing w:val="67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–</w:t>
      </w:r>
      <w:r w:rsidRPr="002A243A">
        <w:rPr>
          <w:rFonts w:ascii="Times New Roman" w:hAnsi="Times New Roman" w:cs="Times New Roman"/>
          <w:spacing w:val="116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основа</w:t>
      </w:r>
      <w:r w:rsidRPr="002A243A">
        <w:rPr>
          <w:rFonts w:ascii="Times New Roman" w:hAnsi="Times New Roman" w:cs="Times New Roman"/>
          <w:spacing w:val="84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жизни</w:t>
      </w:r>
      <w:r w:rsidRPr="002A243A">
        <w:rPr>
          <w:rFonts w:ascii="Times New Roman" w:hAnsi="Times New Roman" w:cs="Times New Roman"/>
          <w:spacing w:val="104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человека</w:t>
      </w:r>
    </w:p>
    <w:p w14:paraId="6C1BB2CA" w14:textId="77777777" w:rsidR="00DA28F9" w:rsidRPr="002A243A" w:rsidRDefault="00DA28F9" w:rsidP="00161FFF">
      <w:pPr>
        <w:pStyle w:val="a3"/>
        <w:spacing w:line="360" w:lineRule="auto"/>
        <w:ind w:right="149"/>
      </w:pPr>
      <w:r w:rsidRPr="002A243A">
        <w:t>и развития общества. Человек должен иметь знания и умения, быть терпеливым</w:t>
      </w:r>
      <w:r w:rsidRPr="002A243A">
        <w:rPr>
          <w:spacing w:val="-67"/>
        </w:rPr>
        <w:t xml:space="preserve"> </w:t>
      </w:r>
      <w:r w:rsidRPr="002A243A">
        <w:t>и настойчивым, не бояться трудностей (труд и трудно – однокоренные слова),</w:t>
      </w:r>
      <w:r w:rsidRPr="002A243A">
        <w:rPr>
          <w:spacing w:val="1"/>
        </w:rPr>
        <w:t xml:space="preserve"> </w:t>
      </w:r>
      <w:r w:rsidRPr="002A243A">
        <w:t>находить пути их</w:t>
      </w:r>
      <w:r w:rsidRPr="002A243A">
        <w:rPr>
          <w:spacing w:val="1"/>
        </w:rPr>
        <w:t xml:space="preserve"> </w:t>
      </w:r>
      <w:r w:rsidRPr="002A243A">
        <w:t>преодоления. Чтобы добиться долгосрочного успеха, нужно</w:t>
      </w:r>
      <w:r w:rsidRPr="002A243A">
        <w:rPr>
          <w:spacing w:val="1"/>
        </w:rPr>
        <w:t xml:space="preserve"> </w:t>
      </w:r>
      <w:r w:rsidRPr="002A243A">
        <w:t>много</w:t>
      </w:r>
      <w:r w:rsidRPr="002A243A">
        <w:rPr>
          <w:spacing w:val="1"/>
        </w:rPr>
        <w:t xml:space="preserve"> </w:t>
      </w:r>
      <w:r w:rsidRPr="002A243A">
        <w:t>трудиться.</w:t>
      </w:r>
      <w:r w:rsidRPr="002A243A">
        <w:rPr>
          <w:spacing w:val="1"/>
        </w:rPr>
        <w:t xml:space="preserve"> </w:t>
      </w:r>
      <w:r w:rsidRPr="002A243A">
        <w:t>Профессии</w:t>
      </w:r>
      <w:r w:rsidRPr="002A243A">
        <w:rPr>
          <w:spacing w:val="1"/>
        </w:rPr>
        <w:t xml:space="preserve"> </w:t>
      </w:r>
      <w:r w:rsidRPr="002A243A">
        <w:t>будущего:</w:t>
      </w:r>
      <w:r w:rsidRPr="002A243A">
        <w:rPr>
          <w:spacing w:val="1"/>
        </w:rPr>
        <w:t xml:space="preserve"> </w:t>
      </w:r>
      <w:r w:rsidRPr="002A243A">
        <w:t>что</w:t>
      </w:r>
      <w:r w:rsidRPr="002A243A">
        <w:rPr>
          <w:spacing w:val="1"/>
        </w:rPr>
        <w:t xml:space="preserve"> </w:t>
      </w:r>
      <w:r w:rsidRPr="002A243A">
        <w:t>будет</w:t>
      </w:r>
      <w:r w:rsidRPr="002A243A">
        <w:rPr>
          <w:spacing w:val="1"/>
        </w:rPr>
        <w:t xml:space="preserve"> </w:t>
      </w:r>
      <w:r w:rsidRPr="002A243A">
        <w:t>нужно</w:t>
      </w:r>
      <w:r w:rsidRPr="002A243A">
        <w:rPr>
          <w:spacing w:val="1"/>
        </w:rPr>
        <w:t xml:space="preserve"> </w:t>
      </w:r>
      <w:r w:rsidRPr="002A243A">
        <w:t>стране,</w:t>
      </w:r>
      <w:r w:rsidRPr="002A243A">
        <w:rPr>
          <w:spacing w:val="1"/>
        </w:rPr>
        <w:t xml:space="preserve"> </w:t>
      </w:r>
      <w:r w:rsidRPr="002A243A">
        <w:t>когда</w:t>
      </w:r>
      <w:r w:rsidRPr="002A243A">
        <w:rPr>
          <w:spacing w:val="1"/>
        </w:rPr>
        <w:t xml:space="preserve"> </w:t>
      </w:r>
      <w:r w:rsidRPr="002A243A">
        <w:t>я</w:t>
      </w:r>
      <w:r w:rsidRPr="002A243A">
        <w:rPr>
          <w:spacing w:val="1"/>
        </w:rPr>
        <w:t xml:space="preserve"> </w:t>
      </w:r>
      <w:r w:rsidRPr="002A243A">
        <w:t>вырасту?</w:t>
      </w:r>
    </w:p>
    <w:p w14:paraId="7DA6D728" w14:textId="77777777" w:rsidR="00DA28F9" w:rsidRDefault="00DA28F9" w:rsidP="00DA28F9">
      <w:pPr>
        <w:pStyle w:val="a3"/>
        <w:spacing w:before="2" w:line="360" w:lineRule="auto"/>
        <w:ind w:right="146" w:firstLine="705"/>
      </w:pPr>
      <w:r w:rsidRPr="002A243A">
        <w:rPr>
          <w:b/>
        </w:rPr>
        <w:t>80-летие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Победы в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Великой Отечественной</w:t>
      </w:r>
      <w:r w:rsidRPr="002A243A">
        <w:rPr>
          <w:b/>
          <w:spacing w:val="1"/>
        </w:rPr>
        <w:t xml:space="preserve"> </w:t>
      </w:r>
      <w:r w:rsidRPr="002A243A">
        <w:rPr>
          <w:b/>
        </w:rPr>
        <w:t>войне.</w:t>
      </w:r>
      <w:r w:rsidRPr="002A243A">
        <w:rPr>
          <w:b/>
          <w:spacing w:val="1"/>
        </w:rPr>
        <w:t xml:space="preserve"> </w:t>
      </w:r>
      <w:r w:rsidRPr="002A243A">
        <w:t>День</w:t>
      </w:r>
      <w:r w:rsidRPr="002A243A">
        <w:rPr>
          <w:spacing w:val="1"/>
        </w:rPr>
        <w:t xml:space="preserve"> </w:t>
      </w:r>
      <w:r w:rsidRPr="002A243A">
        <w:t>Победы</w:t>
      </w:r>
      <w:r w:rsidRPr="002A243A">
        <w:rPr>
          <w:spacing w:val="1"/>
        </w:rPr>
        <w:t xml:space="preserve"> </w:t>
      </w:r>
      <w:r w:rsidRPr="002A243A">
        <w:t>–</w:t>
      </w:r>
      <w:r w:rsidRPr="002A243A">
        <w:rPr>
          <w:spacing w:val="1"/>
        </w:rPr>
        <w:t xml:space="preserve"> </w:t>
      </w:r>
      <w:r w:rsidRPr="002A243A">
        <w:t>священная</w:t>
      </w:r>
      <w:r w:rsidRPr="002A243A">
        <w:rPr>
          <w:spacing w:val="1"/>
        </w:rPr>
        <w:t xml:space="preserve"> </w:t>
      </w:r>
      <w:r w:rsidRPr="002A243A">
        <w:t>дата,</w:t>
      </w:r>
      <w:r w:rsidRPr="002A243A">
        <w:rPr>
          <w:spacing w:val="1"/>
        </w:rPr>
        <w:t xml:space="preserve"> </w:t>
      </w:r>
      <w:r w:rsidRPr="002A243A">
        <w:t>память</w:t>
      </w:r>
      <w:r w:rsidRPr="002A243A">
        <w:rPr>
          <w:spacing w:val="1"/>
        </w:rPr>
        <w:t xml:space="preserve"> </w:t>
      </w:r>
      <w:r w:rsidRPr="002A243A">
        <w:t>о</w:t>
      </w:r>
      <w:r w:rsidRPr="002A243A">
        <w:rPr>
          <w:spacing w:val="1"/>
        </w:rPr>
        <w:t xml:space="preserve"> </w:t>
      </w:r>
      <w:r w:rsidRPr="002A243A">
        <w:t>которой передаётся</w:t>
      </w:r>
      <w:r w:rsidRPr="002A243A">
        <w:rPr>
          <w:spacing w:val="1"/>
        </w:rPr>
        <w:t xml:space="preserve"> </w:t>
      </w:r>
      <w:r w:rsidRPr="002A243A">
        <w:t>от</w:t>
      </w:r>
      <w:r w:rsidRPr="002A243A">
        <w:rPr>
          <w:spacing w:val="1"/>
        </w:rPr>
        <w:t xml:space="preserve"> </w:t>
      </w:r>
      <w:r w:rsidRPr="002A243A">
        <w:t>поколения</w:t>
      </w:r>
      <w:r w:rsidRPr="002A243A">
        <w:rPr>
          <w:spacing w:val="1"/>
        </w:rPr>
        <w:t xml:space="preserve"> </w:t>
      </w:r>
      <w:r w:rsidRPr="002A243A">
        <w:t>к</w:t>
      </w:r>
      <w:r w:rsidRPr="002A243A">
        <w:rPr>
          <w:spacing w:val="1"/>
        </w:rPr>
        <w:t xml:space="preserve"> </w:t>
      </w:r>
      <w:r w:rsidRPr="002A243A">
        <w:t>поколению.</w:t>
      </w:r>
      <w:r w:rsidRPr="002A243A">
        <w:rPr>
          <w:spacing w:val="1"/>
        </w:rPr>
        <w:t xml:space="preserve"> </w:t>
      </w:r>
      <w:r w:rsidRPr="002A243A">
        <w:t>Историческая</w:t>
      </w:r>
      <w:r w:rsidRPr="002A243A">
        <w:rPr>
          <w:spacing w:val="1"/>
        </w:rPr>
        <w:t xml:space="preserve"> </w:t>
      </w:r>
      <w:r w:rsidRPr="002A243A">
        <w:t>память:</w:t>
      </w:r>
      <w:r w:rsidRPr="002A243A">
        <w:rPr>
          <w:spacing w:val="1"/>
        </w:rPr>
        <w:t xml:space="preserve"> </w:t>
      </w:r>
      <w:r w:rsidRPr="002A243A">
        <w:t>память</w:t>
      </w:r>
      <w:r w:rsidRPr="002A243A">
        <w:rPr>
          <w:spacing w:val="1"/>
        </w:rPr>
        <w:t xml:space="preserve"> </w:t>
      </w:r>
      <w:r w:rsidRPr="002A243A">
        <w:t>о</w:t>
      </w:r>
      <w:r w:rsidRPr="002A243A">
        <w:rPr>
          <w:spacing w:val="1"/>
        </w:rPr>
        <w:t xml:space="preserve"> </w:t>
      </w:r>
      <w:r w:rsidRPr="002A243A">
        <w:t>подвиге</w:t>
      </w:r>
      <w:r w:rsidRPr="002A243A">
        <w:rPr>
          <w:spacing w:val="1"/>
        </w:rPr>
        <w:t xml:space="preserve"> </w:t>
      </w:r>
      <w:r w:rsidRPr="002A243A">
        <w:t>нашего</w:t>
      </w:r>
      <w:r w:rsidRPr="002A243A">
        <w:rPr>
          <w:spacing w:val="1"/>
        </w:rPr>
        <w:t xml:space="preserve"> </w:t>
      </w:r>
      <w:r w:rsidRPr="002A243A">
        <w:t>народа</w:t>
      </w:r>
      <w:r w:rsidRPr="002A243A">
        <w:rPr>
          <w:spacing w:val="1"/>
        </w:rPr>
        <w:t xml:space="preserve"> </w:t>
      </w:r>
      <w:r w:rsidRPr="002A243A">
        <w:t>в</w:t>
      </w:r>
      <w:r w:rsidRPr="002A243A">
        <w:rPr>
          <w:spacing w:val="1"/>
        </w:rPr>
        <w:t xml:space="preserve"> </w:t>
      </w:r>
      <w:r w:rsidRPr="002A243A">
        <w:t>годы</w:t>
      </w:r>
      <w:r w:rsidRPr="002A243A">
        <w:rPr>
          <w:spacing w:val="1"/>
        </w:rPr>
        <w:t xml:space="preserve"> </w:t>
      </w:r>
      <w:r w:rsidRPr="002A243A">
        <w:t>Великой</w:t>
      </w:r>
      <w:r w:rsidRPr="002A243A">
        <w:rPr>
          <w:spacing w:val="1"/>
        </w:rPr>
        <w:t xml:space="preserve"> </w:t>
      </w:r>
      <w:r w:rsidRPr="002A243A">
        <w:t>Отечественной</w:t>
      </w:r>
      <w:r w:rsidRPr="002A243A">
        <w:rPr>
          <w:spacing w:val="1"/>
        </w:rPr>
        <w:t xml:space="preserve"> </w:t>
      </w:r>
      <w:r w:rsidRPr="002A243A">
        <w:t>войны. Важно</w:t>
      </w:r>
      <w:r w:rsidRPr="002A243A">
        <w:rPr>
          <w:spacing w:val="1"/>
        </w:rPr>
        <w:t xml:space="preserve"> </w:t>
      </w:r>
      <w:r w:rsidRPr="002A243A">
        <w:t>помнить</w:t>
      </w:r>
      <w:r w:rsidRPr="002A243A">
        <w:rPr>
          <w:spacing w:val="1"/>
        </w:rPr>
        <w:t xml:space="preserve"> </w:t>
      </w:r>
      <w:r w:rsidRPr="002A243A">
        <w:t>нашу</w:t>
      </w:r>
      <w:r w:rsidRPr="002A243A">
        <w:rPr>
          <w:spacing w:val="1"/>
        </w:rPr>
        <w:t xml:space="preserve"> </w:t>
      </w:r>
      <w:r w:rsidRPr="002A243A">
        <w:t>историю и</w:t>
      </w:r>
      <w:r w:rsidRPr="002A243A">
        <w:rPr>
          <w:spacing w:val="1"/>
        </w:rPr>
        <w:t xml:space="preserve"> </w:t>
      </w:r>
      <w:r w:rsidRPr="002A243A">
        <w:t>чтить</w:t>
      </w:r>
      <w:r w:rsidRPr="002A243A">
        <w:rPr>
          <w:spacing w:val="1"/>
        </w:rPr>
        <w:t xml:space="preserve"> </w:t>
      </w:r>
      <w:r w:rsidRPr="002A243A">
        <w:t>память</w:t>
      </w:r>
      <w:r w:rsidRPr="002A243A">
        <w:rPr>
          <w:spacing w:val="1"/>
        </w:rPr>
        <w:t xml:space="preserve"> </w:t>
      </w:r>
      <w:r w:rsidRPr="002A243A">
        <w:t>всех</w:t>
      </w:r>
      <w:r w:rsidRPr="002A243A">
        <w:rPr>
          <w:spacing w:val="1"/>
        </w:rPr>
        <w:t xml:space="preserve"> </w:t>
      </w:r>
      <w:r w:rsidRPr="002A243A">
        <w:t>людей, перенёсших тяготы войны. Бессмертный</w:t>
      </w:r>
      <w:r>
        <w:t xml:space="preserve"> полк. Страницы героического</w:t>
      </w:r>
      <w:r>
        <w:rPr>
          <w:spacing w:val="1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нельзя</w:t>
      </w:r>
      <w:r>
        <w:rPr>
          <w:spacing w:val="11"/>
        </w:rPr>
        <w:t xml:space="preserve"> </w:t>
      </w:r>
      <w:r>
        <w:t>забывать.</w:t>
      </w:r>
    </w:p>
    <w:p w14:paraId="04990967" w14:textId="77777777" w:rsidR="00DA28F9" w:rsidRDefault="00DA28F9" w:rsidP="002A243A">
      <w:pPr>
        <w:pStyle w:val="a3"/>
        <w:spacing w:line="362" w:lineRule="auto"/>
        <w:ind w:right="138" w:firstLine="705"/>
      </w:pPr>
      <w:r>
        <w:rPr>
          <w:b/>
        </w:rPr>
        <w:t xml:space="preserve">Жизнь в Движении. </w:t>
      </w:r>
      <w:r>
        <w:t>19 мая – День детских общественных организаций.</w:t>
      </w:r>
      <w:r>
        <w:rPr>
          <w:spacing w:val="1"/>
        </w:rPr>
        <w:t xml:space="preserve"> </w:t>
      </w:r>
      <w:r>
        <w:t>Детские     общественные     организации     разных     поколений     объединяли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активных,</w:t>
      </w:r>
      <w:r>
        <w:rPr>
          <w:spacing w:val="1"/>
        </w:rPr>
        <w:t xml:space="preserve"> </w:t>
      </w:r>
      <w:r>
        <w:t>целеустремлённых</w:t>
      </w:r>
      <w:r>
        <w:rPr>
          <w:spacing w:val="1"/>
        </w:rPr>
        <w:t xml:space="preserve"> </w:t>
      </w:r>
      <w:r>
        <w:t>ребят.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41"/>
        </w:rPr>
        <w:t xml:space="preserve"> </w:t>
      </w:r>
      <w:r>
        <w:t>организаций</w:t>
      </w:r>
      <w:r>
        <w:rPr>
          <w:spacing w:val="12"/>
        </w:rPr>
        <w:t xml:space="preserve"> </w:t>
      </w:r>
      <w:r>
        <w:t>находят</w:t>
      </w:r>
      <w:r>
        <w:rPr>
          <w:spacing w:val="9"/>
        </w:rPr>
        <w:t xml:space="preserve"> </w:t>
      </w:r>
      <w:r>
        <w:t>друзей,</w:t>
      </w:r>
      <w:r>
        <w:rPr>
          <w:spacing w:val="20"/>
        </w:rPr>
        <w:t xml:space="preserve"> </w:t>
      </w:r>
      <w:r>
        <w:t>вместе</w:t>
      </w:r>
      <w:r>
        <w:rPr>
          <w:spacing w:val="59"/>
        </w:rPr>
        <w:t xml:space="preserve"> </w:t>
      </w:r>
      <w:r>
        <w:t>делают</w:t>
      </w:r>
      <w:r>
        <w:rPr>
          <w:spacing w:val="27"/>
        </w:rPr>
        <w:t xml:space="preserve"> </w:t>
      </w:r>
      <w:r>
        <w:t>полезные</w:t>
      </w:r>
      <w:r>
        <w:rPr>
          <w:spacing w:val="24"/>
        </w:rPr>
        <w:t xml:space="preserve"> </w:t>
      </w:r>
      <w:r>
        <w:t>дела</w:t>
      </w:r>
      <w:r w:rsidR="002A243A">
        <w:t xml:space="preserve"> и </w:t>
      </w:r>
      <w:r>
        <w:t>ощущают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молодежи,</w:t>
      </w:r>
      <w:r>
        <w:rPr>
          <w:spacing w:val="15"/>
        </w:rPr>
        <w:t xml:space="preserve"> </w:t>
      </w:r>
      <w:r>
        <w:t>знакомство</w:t>
      </w:r>
      <w:r>
        <w:rPr>
          <w:spacing w:val="1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различными</w:t>
      </w:r>
      <w:r>
        <w:rPr>
          <w:spacing w:val="8"/>
        </w:rPr>
        <w:t xml:space="preserve"> </w:t>
      </w:r>
      <w:r>
        <w:t>проектами.</w:t>
      </w:r>
    </w:p>
    <w:p w14:paraId="7E0A6F3C" w14:textId="77777777" w:rsidR="00DA28F9" w:rsidRDefault="00DA28F9" w:rsidP="00DA28F9">
      <w:pPr>
        <w:pStyle w:val="a3"/>
        <w:spacing w:before="1" w:line="357" w:lineRule="auto"/>
        <w:ind w:right="134" w:firstLine="705"/>
      </w:pPr>
      <w:r>
        <w:rPr>
          <w:b/>
        </w:rPr>
        <w:t>Ценности,</w:t>
      </w:r>
      <w:r>
        <w:rPr>
          <w:b/>
          <w:spacing w:val="1"/>
        </w:rPr>
        <w:t xml:space="preserve"> </w:t>
      </w:r>
      <w:r>
        <w:rPr>
          <w:b/>
        </w:rPr>
        <w:t>которые</w:t>
      </w:r>
      <w:r>
        <w:rPr>
          <w:b/>
          <w:spacing w:val="1"/>
        </w:rPr>
        <w:t xml:space="preserve"> </w:t>
      </w:r>
      <w:r>
        <w:rPr>
          <w:b/>
        </w:rPr>
        <w:t>нас</w:t>
      </w:r>
      <w:r>
        <w:rPr>
          <w:b/>
          <w:spacing w:val="1"/>
        </w:rPr>
        <w:t xml:space="preserve"> </w:t>
      </w:r>
      <w:r>
        <w:rPr>
          <w:b/>
        </w:rPr>
        <w:t>объединяют.</w:t>
      </w:r>
      <w:r>
        <w:rPr>
          <w:b/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Духовно 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России,</w:t>
      </w:r>
      <w:r>
        <w:rPr>
          <w:spacing w:val="1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страны.</w:t>
      </w:r>
    </w:p>
    <w:p w14:paraId="715A4130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2E83B9F6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0E81DF06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275595B0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195C56BC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06781CF4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48FB6806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6FD28E89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7BB30E3C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1F36065D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769EED48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4A01D8A5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43E10496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2A79D5BF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1F09BF67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5400A30A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377BA18E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1CF1A625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7D7F9FF2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24280432" w14:textId="77777777" w:rsidR="002A243A" w:rsidRDefault="002A243A" w:rsidP="00DA28F9">
      <w:pPr>
        <w:pStyle w:val="a3"/>
        <w:spacing w:before="1" w:line="357" w:lineRule="auto"/>
        <w:ind w:right="134" w:firstLine="705"/>
      </w:pPr>
    </w:p>
    <w:p w14:paraId="2E35C09E" w14:textId="77777777" w:rsidR="0065619A" w:rsidRDefault="0065619A" w:rsidP="002A243A">
      <w:pPr>
        <w:pStyle w:val="1"/>
      </w:pPr>
    </w:p>
    <w:p w14:paraId="5F2B27B1" w14:textId="77777777" w:rsidR="0065619A" w:rsidRDefault="0065619A" w:rsidP="002A243A">
      <w:pPr>
        <w:pStyle w:val="1"/>
      </w:pPr>
    </w:p>
    <w:p w14:paraId="159E9748" w14:textId="77777777" w:rsidR="002A243A" w:rsidRDefault="002A243A" w:rsidP="002A243A">
      <w:pPr>
        <w:pStyle w:val="1"/>
      </w:pPr>
      <w:r>
        <w:t>ПЛАНИРУЕМЫЕ</w:t>
      </w:r>
      <w:r>
        <w:rPr>
          <w:spacing w:val="87"/>
        </w:rPr>
        <w:t xml:space="preserve"> </w:t>
      </w:r>
      <w:r>
        <w:t>РЕЗУЛЬТАТЫ</w:t>
      </w:r>
      <w:r>
        <w:rPr>
          <w:spacing w:val="58"/>
        </w:rPr>
        <w:t xml:space="preserve"> </w:t>
      </w:r>
      <w:r>
        <w:t>ОСВОЕНИЯ</w:t>
      </w:r>
      <w:r>
        <w:rPr>
          <w:spacing w:val="85"/>
        </w:rPr>
        <w:t xml:space="preserve"> </w:t>
      </w:r>
      <w:r>
        <w:t>КУРСА</w:t>
      </w:r>
    </w:p>
    <w:p w14:paraId="001E60CE" w14:textId="77777777" w:rsidR="002A243A" w:rsidRDefault="00741CDF" w:rsidP="002A243A">
      <w:pPr>
        <w:pStyle w:val="a3"/>
        <w:spacing w:before="3"/>
        <w:ind w:left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C8C90E7" wp14:editId="179FDC5D">
                <wp:simplePos x="0" y="0"/>
                <wp:positionH relativeFrom="page">
                  <wp:posOffset>887095</wp:posOffset>
                </wp:positionH>
                <wp:positionV relativeFrom="paragraph">
                  <wp:posOffset>129540</wp:posOffset>
                </wp:positionV>
                <wp:extent cx="6160770" cy="1905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9D3CB" id="Прямоугольник 3" o:spid="_x0000_s1026" style="position:absolute;margin-left:69.85pt;margin-top:10.2pt;width:485.1pt;height:1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14:paraId="2874626E" w14:textId="77777777" w:rsidR="002A243A" w:rsidRDefault="002A243A" w:rsidP="002A243A">
      <w:pPr>
        <w:pStyle w:val="a3"/>
        <w:ind w:left="0"/>
        <w:jc w:val="left"/>
        <w:rPr>
          <w:b/>
          <w:sz w:val="20"/>
        </w:rPr>
      </w:pPr>
    </w:p>
    <w:p w14:paraId="13F0D428" w14:textId="77777777" w:rsidR="002A243A" w:rsidRDefault="002A243A" w:rsidP="002A243A">
      <w:pPr>
        <w:pStyle w:val="a3"/>
        <w:spacing w:before="278" w:line="357" w:lineRule="auto"/>
        <w:ind w:right="160" w:firstLine="705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программы направлены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результатов.</w:t>
      </w:r>
    </w:p>
    <w:p w14:paraId="1907BB41" w14:textId="77777777" w:rsidR="002A243A" w:rsidRDefault="002A243A" w:rsidP="002A243A">
      <w:pPr>
        <w:pStyle w:val="a3"/>
        <w:spacing w:before="3"/>
        <w:ind w:left="0"/>
        <w:jc w:val="left"/>
        <w:rPr>
          <w:sz w:val="43"/>
        </w:rPr>
      </w:pPr>
    </w:p>
    <w:p w14:paraId="58A77358" w14:textId="77777777" w:rsidR="002A243A" w:rsidRDefault="002A243A" w:rsidP="002A243A">
      <w:pPr>
        <w:pStyle w:val="a3"/>
        <w:jc w:val="left"/>
      </w:pPr>
      <w:bookmarkStart w:id="4" w:name="_bookmark11"/>
      <w:bookmarkEnd w:id="4"/>
      <w:r>
        <w:t>ЛИЧНОСТНЫЕ</w:t>
      </w:r>
      <w:r>
        <w:rPr>
          <w:spacing w:val="127"/>
        </w:rPr>
        <w:t xml:space="preserve"> </w:t>
      </w:r>
      <w:r>
        <w:t>РЕЗУЛЬТАТЫ</w:t>
      </w:r>
    </w:p>
    <w:p w14:paraId="2B00E2CB" w14:textId="77777777" w:rsidR="002A243A" w:rsidRDefault="002A243A" w:rsidP="002A243A">
      <w:pPr>
        <w:pStyle w:val="a3"/>
        <w:spacing w:before="279" w:line="360" w:lineRule="auto"/>
        <w:ind w:right="142" w:firstLine="705"/>
      </w:pPr>
      <w:r>
        <w:rPr>
          <w:i/>
        </w:rPr>
        <w:t>В сфере</w:t>
      </w:r>
      <w:r>
        <w:rPr>
          <w:i/>
          <w:spacing w:val="1"/>
        </w:rPr>
        <w:t xml:space="preserve"> </w:t>
      </w:r>
      <w:r>
        <w:rPr>
          <w:i/>
        </w:rPr>
        <w:t xml:space="preserve">гражданского воспитания: </w:t>
      </w:r>
      <w:r>
        <w:t>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людей;</w:t>
      </w:r>
      <w:r>
        <w:rPr>
          <w:spacing w:val="-19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2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6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родного</w:t>
      </w:r>
      <w:r>
        <w:rPr>
          <w:spacing w:val="-22"/>
        </w:rPr>
        <w:t xml:space="preserve"> </w:t>
      </w:r>
      <w:r>
        <w:t>края,</w:t>
      </w:r>
      <w:r>
        <w:rPr>
          <w:spacing w:val="-9"/>
        </w:rPr>
        <w:t xml:space="preserve"> </w:t>
      </w:r>
      <w:r>
        <w:t>страны;</w:t>
      </w:r>
      <w:r>
        <w:rPr>
          <w:spacing w:val="-68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 xml:space="preserve">различных  </w:t>
      </w:r>
      <w:r>
        <w:rPr>
          <w:spacing w:val="1"/>
        </w:rPr>
        <w:t xml:space="preserve"> </w:t>
      </w:r>
      <w:r>
        <w:t>социальных   институтов    в    жизни    человека;    представление</w:t>
      </w:r>
      <w:r>
        <w:rPr>
          <w:spacing w:val="1"/>
        </w:rPr>
        <w:t xml:space="preserve"> </w:t>
      </w:r>
      <w:r>
        <w:t>об основных правах, свободах и обязанностях гражданина, социальных нормах</w:t>
      </w:r>
      <w:r>
        <w:rPr>
          <w:spacing w:val="1"/>
        </w:rPr>
        <w:t xml:space="preserve"> </w:t>
      </w:r>
      <w:r>
        <w:t>и        правилах        межличностных        отношений        в         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 обществе; готовность к разнообразной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взаимопониманию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взаимопомощи;</w:t>
      </w:r>
      <w:r>
        <w:rPr>
          <w:spacing w:val="70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(волонтёрство,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ней).</w:t>
      </w:r>
    </w:p>
    <w:p w14:paraId="5C0947D5" w14:textId="77777777" w:rsidR="002A243A" w:rsidRDefault="002A243A" w:rsidP="002A243A">
      <w:pPr>
        <w:pStyle w:val="a3"/>
        <w:spacing w:before="4" w:line="360" w:lineRule="auto"/>
        <w:ind w:right="135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 технологиям, боевым подвигам и</w:t>
      </w:r>
      <w:r>
        <w:rPr>
          <w:spacing w:val="1"/>
        </w:rPr>
        <w:t xml:space="preserve"> </w:t>
      </w:r>
      <w:r>
        <w:t>трудовым 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историческому и</w:t>
      </w:r>
      <w:r>
        <w:rPr>
          <w:spacing w:val="1"/>
        </w:rPr>
        <w:t xml:space="preserve"> </w:t>
      </w:r>
      <w:r>
        <w:t>природному наследию,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народов,</w:t>
      </w:r>
      <w:r>
        <w:rPr>
          <w:spacing w:val="13"/>
        </w:rPr>
        <w:t xml:space="preserve"> </w:t>
      </w:r>
      <w:r>
        <w:t>проживающих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родной</w:t>
      </w:r>
      <w:r>
        <w:rPr>
          <w:spacing w:val="5"/>
        </w:rPr>
        <w:t xml:space="preserve"> </w:t>
      </w:r>
      <w:r>
        <w:t>стране.</w:t>
      </w:r>
    </w:p>
    <w:p w14:paraId="6B159828" w14:textId="77777777" w:rsidR="002A243A" w:rsidRPr="002A243A" w:rsidRDefault="002A243A" w:rsidP="002A243A">
      <w:pPr>
        <w:pStyle w:val="a3"/>
        <w:spacing w:line="362" w:lineRule="auto"/>
        <w:ind w:right="132" w:firstLine="705"/>
        <w:rPr>
          <w:spacing w:val="1"/>
        </w:rPr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духовно-нравственного воспитания: </w:t>
      </w:r>
      <w:r>
        <w:t>ориентация 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нормы</w:t>
      </w:r>
      <w:r>
        <w:rPr>
          <w:spacing w:val="-1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ситуациях</w:t>
      </w:r>
      <w:r>
        <w:rPr>
          <w:spacing w:val="-28"/>
        </w:rPr>
        <w:t xml:space="preserve"> </w:t>
      </w:r>
      <w:r>
        <w:t>нравственного</w:t>
      </w:r>
      <w:r>
        <w:rPr>
          <w:spacing w:val="-28"/>
        </w:rPr>
        <w:t xml:space="preserve"> </w:t>
      </w:r>
      <w:r>
        <w:t>выбора;</w:t>
      </w:r>
      <w:r>
        <w:rPr>
          <w:spacing w:val="-25"/>
        </w:rPr>
        <w:t xml:space="preserve"> </w:t>
      </w:r>
      <w:r>
        <w:t>готовность</w:t>
      </w:r>
      <w:r>
        <w:rPr>
          <w:spacing w:val="-14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4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правовых</w:t>
      </w:r>
      <w:r>
        <w:rPr>
          <w:spacing w:val="29"/>
        </w:rPr>
        <w:t xml:space="preserve"> </w:t>
      </w:r>
      <w:r>
        <w:t>норм</w:t>
      </w:r>
      <w:r>
        <w:rPr>
          <w:spacing w:val="3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осознания</w:t>
      </w:r>
      <w:r>
        <w:rPr>
          <w:spacing w:val="43"/>
        </w:rPr>
        <w:t xml:space="preserve"> </w:t>
      </w:r>
      <w:r>
        <w:t>последствий</w:t>
      </w:r>
      <w:r>
        <w:rPr>
          <w:spacing w:val="2"/>
        </w:rPr>
        <w:t xml:space="preserve"> </w:t>
      </w:r>
      <w:r>
        <w:t>поступков; свобода</w:t>
      </w:r>
      <w:r>
        <w:rPr>
          <w:spacing w:val="1"/>
        </w:rPr>
        <w:t xml:space="preserve">  </w:t>
      </w:r>
      <w:r>
        <w:t>и ответственность     личности     в     условиях    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lastRenderedPageBreak/>
        <w:t>общественного</w:t>
      </w:r>
      <w:r>
        <w:rPr>
          <w:spacing w:val="12"/>
        </w:rPr>
        <w:t xml:space="preserve"> </w:t>
      </w:r>
      <w:r>
        <w:t>пространства.</w:t>
      </w:r>
    </w:p>
    <w:p w14:paraId="367B384F" w14:textId="77777777" w:rsidR="002A243A" w:rsidRDefault="002A243A" w:rsidP="002A243A">
      <w:pPr>
        <w:pStyle w:val="a3"/>
        <w:spacing w:before="1"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сфере эстетического воспитания: </w:t>
      </w:r>
      <w:r>
        <w:t>восприимчивость к</w:t>
      </w:r>
      <w:r>
        <w:rPr>
          <w:spacing w:val="1"/>
        </w:rPr>
        <w:t xml:space="preserve"> </w:t>
      </w:r>
      <w:r>
        <w:t>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 воздействия искусства;</w:t>
      </w:r>
      <w:r>
        <w:rPr>
          <w:spacing w:val="1"/>
        </w:rPr>
        <w:t xml:space="preserve"> </w:t>
      </w:r>
      <w:r>
        <w:t>осознание важности художественной</w:t>
      </w:r>
      <w:r>
        <w:rPr>
          <w:spacing w:val="1"/>
        </w:rPr>
        <w:t xml:space="preserve"> </w:t>
      </w:r>
      <w:r>
        <w:t>культуры как средства коммуникации и самовыражения; понимание 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мирового искусства, роли этнических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творчества.</w:t>
      </w:r>
    </w:p>
    <w:p w14:paraId="302BF941" w14:textId="77777777" w:rsidR="002A243A" w:rsidRDefault="002A243A" w:rsidP="002A243A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2"/>
        </w:rPr>
        <w:t xml:space="preserve"> </w:t>
      </w:r>
      <w:r>
        <w:rPr>
          <w:i/>
        </w:rPr>
        <w:t>физического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осознание</w:t>
      </w:r>
      <w:r>
        <w:rPr>
          <w:spacing w:val="-22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жизни;</w:t>
      </w:r>
      <w:r>
        <w:rPr>
          <w:spacing w:val="-19"/>
        </w:rPr>
        <w:t xml:space="preserve"> </w:t>
      </w:r>
      <w:r>
        <w:t>соблюдение</w:t>
      </w:r>
      <w:r>
        <w:rPr>
          <w:spacing w:val="-68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70"/>
        </w:rPr>
        <w:t xml:space="preserve"> </w:t>
      </w:r>
      <w:r>
        <w:t>опыт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выстраивая</w:t>
      </w:r>
      <w:r>
        <w:rPr>
          <w:spacing w:val="70"/>
        </w:rPr>
        <w:t xml:space="preserve"> </w:t>
      </w:r>
      <w:r>
        <w:t>дальнейшие</w:t>
      </w:r>
      <w:r>
        <w:rPr>
          <w:spacing w:val="70"/>
        </w:rPr>
        <w:t xml:space="preserve"> </w:t>
      </w:r>
      <w:r>
        <w:t>цели;</w:t>
      </w:r>
      <w:r>
        <w:rPr>
          <w:spacing w:val="70"/>
        </w:rPr>
        <w:t xml:space="preserve"> </w:t>
      </w:r>
      <w:r>
        <w:t>умение</w:t>
      </w:r>
      <w:r>
        <w:rPr>
          <w:spacing w:val="70"/>
        </w:rPr>
        <w:t xml:space="preserve"> </w:t>
      </w:r>
      <w:r>
        <w:t>принимать</w:t>
      </w:r>
      <w:r>
        <w:rPr>
          <w:spacing w:val="7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   других,</w:t>
      </w:r>
      <w:r>
        <w:rPr>
          <w:spacing w:val="70"/>
        </w:rPr>
        <w:t xml:space="preserve"> </w:t>
      </w:r>
      <w:r>
        <w:t>не   осуждая;</w:t>
      </w:r>
      <w:r>
        <w:rPr>
          <w:spacing w:val="70"/>
        </w:rPr>
        <w:t xml:space="preserve"> </w:t>
      </w:r>
      <w:r>
        <w:t>умение   осознавать   своё   эмоциональное</w:t>
      </w:r>
      <w:r>
        <w:rPr>
          <w:spacing w:val="70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ошибку</w:t>
      </w:r>
      <w:r>
        <w:rPr>
          <w:spacing w:val="1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такого</w:t>
      </w:r>
      <w:r>
        <w:rPr>
          <w:spacing w:val="17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20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человека.</w:t>
      </w:r>
    </w:p>
    <w:p w14:paraId="22060230" w14:textId="77777777" w:rsidR="002A243A" w:rsidRDefault="002A243A" w:rsidP="002A243A">
      <w:pPr>
        <w:pStyle w:val="a3"/>
        <w:spacing w:before="7" w:line="357" w:lineRule="auto"/>
        <w:ind w:right="146" w:firstLine="705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сфере</w:t>
      </w:r>
      <w:r>
        <w:rPr>
          <w:i/>
          <w:spacing w:val="-2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7"/>
        </w:rPr>
        <w:t xml:space="preserve"> </w:t>
      </w:r>
      <w:r>
        <w:t>установка</w:t>
      </w:r>
      <w:r>
        <w:rPr>
          <w:spacing w:val="-2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активное</w:t>
      </w:r>
      <w:r>
        <w:rPr>
          <w:spacing w:val="-2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решении</w:t>
      </w:r>
      <w:r>
        <w:rPr>
          <w:spacing w:val="-68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труду</w:t>
      </w:r>
      <w:r>
        <w:rPr>
          <w:spacing w:val="1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14:paraId="5B8EC187" w14:textId="77777777" w:rsidR="002A243A" w:rsidRDefault="002A243A" w:rsidP="002A243A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</w:t>
      </w:r>
      <w:r>
        <w:rPr>
          <w:spacing w:val="1"/>
        </w:rPr>
        <w:t xml:space="preserve"> </w:t>
      </w:r>
      <w:r>
        <w:t>социальных 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 для решения задач в</w:t>
      </w:r>
      <w:r>
        <w:rPr>
          <w:spacing w:val="1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71"/>
        </w:rPr>
        <w:t xml:space="preserve"> </w:t>
      </w:r>
      <w:r>
        <w:t>планирования   поступков   и   оценки   их   возможных   последствий</w:t>
      </w:r>
      <w:r>
        <w:rPr>
          <w:spacing w:val="1"/>
        </w:rPr>
        <w:t xml:space="preserve"> </w:t>
      </w:r>
      <w:r>
        <w:t>для окружающей</w:t>
      </w:r>
      <w:r>
        <w:rPr>
          <w:spacing w:val="-9"/>
        </w:rPr>
        <w:t xml:space="preserve"> </w:t>
      </w:r>
      <w:r>
        <w:t>среды;</w:t>
      </w:r>
      <w:r>
        <w:rPr>
          <w:spacing w:val="-11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культуры,</w:t>
      </w:r>
      <w:r>
        <w:rPr>
          <w:spacing w:val="-22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глобального характера экологических проблем и путей их</w:t>
      </w:r>
      <w:r>
        <w:rPr>
          <w:spacing w:val="1"/>
        </w:rPr>
        <w:t xml:space="preserve"> </w:t>
      </w:r>
      <w:r>
        <w:t>решения;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5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приносящих</w:t>
      </w:r>
      <w:r>
        <w:rPr>
          <w:spacing w:val="-25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9"/>
        </w:rPr>
        <w:t xml:space="preserve"> </w:t>
      </w:r>
      <w:r>
        <w:t>среде;</w:t>
      </w:r>
      <w:r>
        <w:rPr>
          <w:spacing w:val="-22"/>
        </w:rPr>
        <w:t xml:space="preserve"> </w:t>
      </w:r>
      <w:r>
        <w:t>осознание</w:t>
      </w:r>
      <w:r>
        <w:rPr>
          <w:spacing w:val="-24"/>
        </w:rPr>
        <w:t xml:space="preserve"> </w:t>
      </w:r>
      <w:r>
        <w:t>своей</w:t>
      </w:r>
      <w:r>
        <w:rPr>
          <w:spacing w:val="-20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 и</w:t>
      </w:r>
      <w:r>
        <w:rPr>
          <w:spacing w:val="1"/>
        </w:rPr>
        <w:t xml:space="preserve"> </w:t>
      </w:r>
      <w:r>
        <w:t>социальной 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направленности.</w:t>
      </w:r>
    </w:p>
    <w:p w14:paraId="0EA34CEF" w14:textId="77777777" w:rsidR="002A243A" w:rsidRDefault="002A243A" w:rsidP="002A243A">
      <w:pPr>
        <w:spacing w:line="360" w:lineRule="auto"/>
        <w:sectPr w:rsidR="002A243A">
          <w:pgSz w:w="11910" w:h="16850"/>
          <w:pgMar w:top="1340" w:right="700" w:bottom="940" w:left="1280" w:header="0" w:footer="752" w:gutter="0"/>
          <w:cols w:space="720"/>
        </w:sectPr>
      </w:pPr>
    </w:p>
    <w:p w14:paraId="29CB2E17" w14:textId="77777777" w:rsidR="002A243A" w:rsidRDefault="002A243A" w:rsidP="002A243A">
      <w:pPr>
        <w:pStyle w:val="a3"/>
        <w:spacing w:before="75" w:line="360" w:lineRule="auto"/>
        <w:ind w:right="144" w:firstLine="705"/>
      </w:pPr>
      <w:r>
        <w:rPr>
          <w:i/>
        </w:rPr>
        <w:lastRenderedPageBreak/>
        <w:t>В</w:t>
      </w:r>
      <w:r>
        <w:rPr>
          <w:i/>
          <w:spacing w:val="71"/>
        </w:rPr>
        <w:t xml:space="preserve"> </w:t>
      </w:r>
      <w:r>
        <w:rPr>
          <w:i/>
        </w:rPr>
        <w:t xml:space="preserve">сфере   ценности   научного   познания:   </w:t>
      </w:r>
      <w:r>
        <w:t>ориентация</w:t>
      </w:r>
      <w:r>
        <w:rPr>
          <w:spacing w:val="70"/>
        </w:rPr>
        <w:t xml:space="preserve"> </w:t>
      </w:r>
      <w:r>
        <w:t>в   деятельности</w:t>
      </w:r>
      <w:r>
        <w:rPr>
          <w:spacing w:val="1"/>
        </w:rPr>
        <w:t xml:space="preserve"> </w:t>
      </w:r>
      <w:r>
        <w:t>на современную систему научных представлений об основных закономерностях</w:t>
      </w:r>
      <w:r>
        <w:rPr>
          <w:spacing w:val="-68"/>
        </w:rPr>
        <w:t xml:space="preserve"> </w:t>
      </w:r>
      <w:r>
        <w:t>развития человека, природы и</w:t>
      </w:r>
      <w:r>
        <w:rPr>
          <w:spacing w:val="70"/>
        </w:rPr>
        <w:t xml:space="preserve"> </w:t>
      </w:r>
      <w:r>
        <w:t>общества,</w:t>
      </w:r>
      <w:r>
        <w:rPr>
          <w:spacing w:val="70"/>
        </w:rPr>
        <w:t xml:space="preserve"> </w:t>
      </w:r>
      <w:r>
        <w:t>взаимосвязях человека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  установка   на    осмысление    опыта,   наблюдений,   поступков</w:t>
      </w:r>
      <w:r>
        <w:rPr>
          <w:spacing w:val="1"/>
        </w:rPr>
        <w:t xml:space="preserve"> </w:t>
      </w:r>
      <w:r>
        <w:t>и     стремление     совершенствовать     пути     достижения     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13"/>
        </w:rPr>
        <w:t xml:space="preserve"> </w:t>
      </w:r>
      <w:r>
        <w:t>благополучия.</w:t>
      </w:r>
    </w:p>
    <w:p w14:paraId="72B3E3D9" w14:textId="77777777" w:rsidR="002A243A" w:rsidRDefault="002A243A" w:rsidP="002A243A">
      <w:pPr>
        <w:pStyle w:val="a3"/>
        <w:spacing w:line="360" w:lineRule="auto"/>
        <w:ind w:right="134" w:firstLine="705"/>
      </w:pPr>
      <w:r>
        <w:rPr>
          <w:i/>
        </w:rPr>
        <w:t>В сфере адаптации обучающегося к</w:t>
      </w:r>
      <w:r>
        <w:rPr>
          <w:i/>
          <w:spacing w:val="70"/>
        </w:rPr>
        <w:t xml:space="preserve"> </w:t>
      </w:r>
      <w:r>
        <w:rPr>
          <w:i/>
        </w:rPr>
        <w:t>изменяющимся условиям социальной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 социального 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70"/>
        </w:rPr>
        <w:t xml:space="preserve"> </w:t>
      </w:r>
      <w:r>
        <w:t>ролей,</w:t>
      </w:r>
      <w:r>
        <w:rPr>
          <w:spacing w:val="70"/>
        </w:rPr>
        <w:t xml:space="preserve"> </w:t>
      </w:r>
      <w:r>
        <w:t>соответствующих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деятельности   возраста,</w:t>
      </w:r>
      <w:r>
        <w:rPr>
          <w:spacing w:val="70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   правил</w:t>
      </w:r>
      <w:r>
        <w:rPr>
          <w:spacing w:val="70"/>
        </w:rPr>
        <w:t xml:space="preserve"> </w:t>
      </w:r>
      <w:r>
        <w:t>общественного   поведения,   форм   социальной</w:t>
      </w:r>
      <w:r>
        <w:rPr>
          <w:spacing w:val="70"/>
        </w:rPr>
        <w:t xml:space="preserve"> </w:t>
      </w:r>
      <w:r>
        <w:t>жизни   в   группах</w:t>
      </w:r>
      <w:r>
        <w:rPr>
          <w:spacing w:val="1"/>
        </w:rPr>
        <w:t xml:space="preserve"> </w:t>
      </w:r>
      <w:r>
        <w:t>и сообществах, включая семью, группы, сформированные по 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-24"/>
        </w:rPr>
        <w:t xml:space="preserve"> </w:t>
      </w:r>
      <w:r>
        <w:t>социального</w:t>
      </w:r>
      <w:r>
        <w:rPr>
          <w:spacing w:val="-24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людьми</w:t>
      </w:r>
      <w:r>
        <w:rPr>
          <w:spacing w:val="-1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другой</w:t>
      </w:r>
      <w:r>
        <w:rPr>
          <w:spacing w:val="-68"/>
        </w:rPr>
        <w:t xml:space="preserve"> </w:t>
      </w:r>
      <w:r>
        <w:t>культурной среды, открытость опыту и</w:t>
      </w:r>
      <w:r>
        <w:rPr>
          <w:spacing w:val="1"/>
        </w:rPr>
        <w:t xml:space="preserve"> </w:t>
      </w:r>
      <w:r>
        <w:t>знаниям других; повышение уровня</w:t>
      </w:r>
      <w:r>
        <w:rPr>
          <w:spacing w:val="1"/>
        </w:rPr>
        <w:t xml:space="preserve"> </w:t>
      </w:r>
      <w:r>
        <w:t>своей компетентности через практическую деятельность, в том числе развитие</w:t>
      </w:r>
      <w:r>
        <w:rPr>
          <w:spacing w:val="1"/>
        </w:rPr>
        <w:t xml:space="preserve"> </w:t>
      </w:r>
      <w:r>
        <w:t>умения учиться у других людей, осознавать в совместной деятельности 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 знаний и компетентностей, планировать своё развитие; 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-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16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общества</w:t>
      </w:r>
      <w:r>
        <w:rPr>
          <w:spacing w:val="-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экономики;</w:t>
      </w:r>
      <w:r>
        <w:rPr>
          <w:spacing w:val="-68"/>
        </w:rPr>
        <w:t xml:space="preserve"> </w:t>
      </w:r>
      <w:r>
        <w:t>развитие умения оценивать свои действия с учётом влияния на окружающую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последствий.</w:t>
      </w:r>
    </w:p>
    <w:p w14:paraId="7A38DE36" w14:textId="77777777" w:rsidR="002A243A" w:rsidRDefault="002A243A" w:rsidP="002A243A">
      <w:pPr>
        <w:pStyle w:val="a3"/>
        <w:spacing w:before="10"/>
        <w:ind w:left="0"/>
        <w:jc w:val="left"/>
        <w:rPr>
          <w:sz w:val="41"/>
        </w:rPr>
      </w:pPr>
    </w:p>
    <w:p w14:paraId="72B1AA7C" w14:textId="77777777" w:rsidR="002A243A" w:rsidRDefault="002A243A" w:rsidP="002A243A">
      <w:pPr>
        <w:pStyle w:val="a3"/>
        <w:jc w:val="left"/>
      </w:pPr>
      <w:bookmarkStart w:id="5" w:name="_bookmark12"/>
      <w:bookmarkEnd w:id="5"/>
      <w:r>
        <w:t xml:space="preserve">МЕТАПРЕДМЕТНЫЕ  </w:t>
      </w:r>
      <w:r>
        <w:rPr>
          <w:spacing w:val="27"/>
        </w:rPr>
        <w:t xml:space="preserve"> </w:t>
      </w:r>
      <w:r>
        <w:t>РЕЗУЛЬТАТЫ</w:t>
      </w:r>
    </w:p>
    <w:p w14:paraId="24E65467" w14:textId="77777777" w:rsidR="002A243A" w:rsidRPr="002A243A" w:rsidRDefault="002A243A" w:rsidP="002A243A">
      <w:pPr>
        <w:spacing w:before="279" w:line="362" w:lineRule="auto"/>
        <w:ind w:left="146" w:right="140" w:firstLine="705"/>
        <w:jc w:val="both"/>
        <w:rPr>
          <w:rFonts w:ascii="Times New Roman" w:hAnsi="Times New Roman" w:cs="Times New Roman"/>
          <w:sz w:val="28"/>
        </w:rPr>
      </w:pPr>
      <w:r w:rsidRPr="002A243A">
        <w:rPr>
          <w:rFonts w:ascii="Times New Roman" w:hAnsi="Times New Roman" w:cs="Times New Roman"/>
          <w:i/>
          <w:sz w:val="28"/>
        </w:rPr>
        <w:t>В</w:t>
      </w:r>
      <w:r w:rsidRPr="002A243A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i/>
          <w:sz w:val="28"/>
        </w:rPr>
        <w:t>сфере</w:t>
      </w:r>
      <w:r w:rsidRPr="002A243A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i/>
          <w:sz w:val="28"/>
        </w:rPr>
        <w:t>овладения</w:t>
      </w:r>
      <w:r w:rsidRPr="002A243A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i/>
          <w:sz w:val="28"/>
        </w:rPr>
        <w:t>познавательными</w:t>
      </w:r>
      <w:r w:rsidRPr="002A243A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i/>
          <w:sz w:val="28"/>
        </w:rPr>
        <w:t>универсальными</w:t>
      </w:r>
      <w:r w:rsidRPr="002A243A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i/>
          <w:sz w:val="28"/>
        </w:rPr>
        <w:t>учебными</w:t>
      </w:r>
      <w:r w:rsidRPr="002A243A">
        <w:rPr>
          <w:rFonts w:ascii="Times New Roman" w:hAnsi="Times New Roman" w:cs="Times New Roman"/>
          <w:i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i/>
          <w:sz w:val="28"/>
        </w:rPr>
        <w:t>действиями</w:t>
      </w:r>
      <w:r w:rsidRPr="002A243A">
        <w:rPr>
          <w:rFonts w:ascii="Times New Roman" w:hAnsi="Times New Roman" w:cs="Times New Roman"/>
          <w:sz w:val="28"/>
        </w:rPr>
        <w:t>: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использовать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вопросы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как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исследовательский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инструмент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познания; применять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различные методы,</w:t>
      </w:r>
      <w:r w:rsidRPr="002A243A">
        <w:rPr>
          <w:rFonts w:ascii="Times New Roman" w:hAnsi="Times New Roman" w:cs="Times New Roman"/>
          <w:spacing w:val="70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инструменты</w:t>
      </w:r>
      <w:r w:rsidRPr="002A243A">
        <w:rPr>
          <w:rFonts w:ascii="Times New Roman" w:hAnsi="Times New Roman" w:cs="Times New Roman"/>
          <w:spacing w:val="70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</w:t>
      </w:r>
      <w:r w:rsidRPr="002A243A">
        <w:rPr>
          <w:rFonts w:ascii="Times New Roman" w:hAnsi="Times New Roman" w:cs="Times New Roman"/>
          <w:spacing w:val="70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запросы при</w:t>
      </w:r>
      <w:r w:rsidRPr="002A243A">
        <w:rPr>
          <w:rFonts w:ascii="Times New Roman" w:hAnsi="Times New Roman" w:cs="Times New Roman"/>
          <w:spacing w:val="70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поиске</w:t>
      </w:r>
      <w:r w:rsidRPr="002A243A">
        <w:rPr>
          <w:rFonts w:ascii="Times New Roman" w:hAnsi="Times New Roman" w:cs="Times New Roman"/>
          <w:spacing w:val="1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</w:t>
      </w:r>
      <w:r w:rsidRPr="002A243A">
        <w:rPr>
          <w:rFonts w:ascii="Times New Roman" w:hAnsi="Times New Roman" w:cs="Times New Roman"/>
          <w:spacing w:val="47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отборе</w:t>
      </w:r>
      <w:r w:rsidRPr="002A243A">
        <w:rPr>
          <w:rFonts w:ascii="Times New Roman" w:hAnsi="Times New Roman" w:cs="Times New Roman"/>
          <w:spacing w:val="59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информации</w:t>
      </w:r>
      <w:r w:rsidRPr="002A243A">
        <w:rPr>
          <w:rFonts w:ascii="Times New Roman" w:hAnsi="Times New Roman" w:cs="Times New Roman"/>
          <w:spacing w:val="63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или</w:t>
      </w:r>
      <w:r w:rsidRPr="002A243A">
        <w:rPr>
          <w:rFonts w:ascii="Times New Roman" w:hAnsi="Times New Roman" w:cs="Times New Roman"/>
          <w:spacing w:val="29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данных</w:t>
      </w:r>
      <w:r w:rsidRPr="002A243A">
        <w:rPr>
          <w:rFonts w:ascii="Times New Roman" w:hAnsi="Times New Roman" w:cs="Times New Roman"/>
          <w:spacing w:val="6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из</w:t>
      </w:r>
      <w:r w:rsidRPr="002A243A">
        <w:rPr>
          <w:rFonts w:ascii="Times New Roman" w:hAnsi="Times New Roman" w:cs="Times New Roman"/>
          <w:spacing w:val="58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источников</w:t>
      </w:r>
      <w:r w:rsidRPr="002A243A">
        <w:rPr>
          <w:rFonts w:ascii="Times New Roman" w:hAnsi="Times New Roman" w:cs="Times New Roman"/>
          <w:spacing w:val="15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с</w:t>
      </w:r>
      <w:r w:rsidRPr="002A243A">
        <w:rPr>
          <w:rFonts w:ascii="Times New Roman" w:hAnsi="Times New Roman" w:cs="Times New Roman"/>
          <w:spacing w:val="42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учётом</w:t>
      </w:r>
      <w:r w:rsidRPr="002A243A">
        <w:rPr>
          <w:rFonts w:ascii="Times New Roman" w:hAnsi="Times New Roman" w:cs="Times New Roman"/>
          <w:spacing w:val="15"/>
          <w:sz w:val="28"/>
        </w:rPr>
        <w:t xml:space="preserve"> </w:t>
      </w:r>
      <w:r w:rsidRPr="002A243A">
        <w:rPr>
          <w:rFonts w:ascii="Times New Roman" w:hAnsi="Times New Roman" w:cs="Times New Roman"/>
          <w:sz w:val="28"/>
        </w:rPr>
        <w:t>предложенной</w:t>
      </w:r>
    </w:p>
    <w:p w14:paraId="3340C8EA" w14:textId="77777777" w:rsidR="002A243A" w:rsidRPr="002A243A" w:rsidRDefault="002A243A" w:rsidP="002A243A">
      <w:pPr>
        <w:spacing w:line="362" w:lineRule="auto"/>
        <w:jc w:val="both"/>
        <w:rPr>
          <w:rFonts w:ascii="Times New Roman" w:hAnsi="Times New Roman" w:cs="Times New Roman"/>
          <w:sz w:val="28"/>
        </w:rPr>
        <w:sectPr w:rsidR="002A243A" w:rsidRPr="002A243A">
          <w:pgSz w:w="11910" w:h="16850"/>
          <w:pgMar w:top="1340" w:right="700" w:bottom="940" w:left="1280" w:header="0" w:footer="752" w:gutter="0"/>
          <w:cols w:space="720"/>
        </w:sectPr>
      </w:pPr>
    </w:p>
    <w:p w14:paraId="57687626" w14:textId="77777777" w:rsidR="002A243A" w:rsidRDefault="002A243A" w:rsidP="002A243A">
      <w:pPr>
        <w:pStyle w:val="a3"/>
        <w:spacing w:before="75" w:line="360" w:lineRule="auto"/>
        <w:ind w:right="143"/>
      </w:pPr>
      <w:r w:rsidRPr="002A243A">
        <w:lastRenderedPageBreak/>
        <w:t>учебной</w:t>
      </w:r>
      <w:r w:rsidRPr="002A243A">
        <w:rPr>
          <w:spacing w:val="1"/>
        </w:rPr>
        <w:t xml:space="preserve"> </w:t>
      </w:r>
      <w:r w:rsidRPr="002A243A">
        <w:t>задачи</w:t>
      </w:r>
      <w:r w:rsidRPr="002A243A">
        <w:rPr>
          <w:spacing w:val="1"/>
        </w:rPr>
        <w:t xml:space="preserve"> </w:t>
      </w:r>
      <w:r w:rsidRPr="002A243A">
        <w:t>и</w:t>
      </w:r>
      <w:r w:rsidRPr="002A243A">
        <w:rPr>
          <w:spacing w:val="1"/>
        </w:rPr>
        <w:t xml:space="preserve"> </w:t>
      </w:r>
      <w:r w:rsidRPr="002A243A">
        <w:t>заданных</w:t>
      </w:r>
      <w:r w:rsidRPr="002A243A">
        <w:rPr>
          <w:spacing w:val="1"/>
        </w:rPr>
        <w:t xml:space="preserve"> </w:t>
      </w:r>
      <w:r w:rsidRPr="002A243A">
        <w:t>критериев;</w:t>
      </w:r>
      <w:r w:rsidRPr="002A243A">
        <w:rPr>
          <w:spacing w:val="1"/>
        </w:rPr>
        <w:t xml:space="preserve"> </w:t>
      </w:r>
      <w:r w:rsidRPr="002A243A">
        <w:t>выбирать,</w:t>
      </w:r>
      <w:r w:rsidRPr="002A243A">
        <w:rPr>
          <w:spacing w:val="1"/>
        </w:rPr>
        <w:t xml:space="preserve"> </w:t>
      </w:r>
      <w:r w:rsidRPr="002A243A">
        <w:t>анализировать,</w:t>
      </w:r>
      <w:r w:rsidRPr="002A243A">
        <w:rPr>
          <w:spacing w:val="1"/>
        </w:rPr>
        <w:t xml:space="preserve"> </w:t>
      </w:r>
      <w:r w:rsidRPr="002A243A">
        <w:t>систематизировать и интерпретировать информацию различных видов и форм</w:t>
      </w:r>
      <w:r w:rsidRPr="002A243A">
        <w:rPr>
          <w:spacing w:val="1"/>
        </w:rPr>
        <w:t xml:space="preserve"> </w:t>
      </w:r>
      <w:r w:rsidRPr="002A243A">
        <w:t xml:space="preserve">представления;     </w:t>
      </w:r>
      <w:r w:rsidRPr="002A243A">
        <w:rPr>
          <w:spacing w:val="1"/>
        </w:rPr>
        <w:t xml:space="preserve"> </w:t>
      </w:r>
      <w:r w:rsidRPr="002A243A">
        <w:t xml:space="preserve">находить     </w:t>
      </w:r>
      <w:r w:rsidRPr="002A243A">
        <w:rPr>
          <w:spacing w:val="1"/>
        </w:rPr>
        <w:t xml:space="preserve"> </w:t>
      </w:r>
      <w:r w:rsidRPr="002A243A">
        <w:t>сходные       аргументы       (подтверждающие</w:t>
      </w:r>
      <w:r w:rsidRPr="002A243A">
        <w:rPr>
          <w:spacing w:val="1"/>
        </w:rPr>
        <w:t xml:space="preserve"> </w:t>
      </w:r>
      <w:r w:rsidRPr="002A243A">
        <w:t>или опровергающие одну и ту же идею, версию) в различных</w:t>
      </w:r>
      <w:r>
        <w:t xml:space="preserve"> 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 оценивать надёжность информации по критериям, 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0"/>
        </w:rPr>
        <w:t xml:space="preserve"> </w:t>
      </w:r>
      <w:r>
        <w:t>информацию.</w:t>
      </w:r>
    </w:p>
    <w:p w14:paraId="5D897209" w14:textId="77777777" w:rsidR="002A243A" w:rsidRDefault="002A243A" w:rsidP="002A243A">
      <w:pPr>
        <w:pStyle w:val="a3"/>
        <w:spacing w:line="360" w:lineRule="auto"/>
        <w:ind w:right="147" w:firstLine="70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70"/>
        </w:rPr>
        <w:t xml:space="preserve"> </w:t>
      </w:r>
      <w:r>
        <w:t>воспринимать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формулировать   суждения,   выражать   эмоции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условиями общения; выражать свою точку 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 формулировать</w:t>
      </w:r>
      <w:r>
        <w:rPr>
          <w:spacing w:val="1"/>
        </w:rPr>
        <w:t xml:space="preserve"> </w:t>
      </w:r>
      <w:r>
        <w:t>свои   возражения;</w:t>
      </w:r>
      <w:r>
        <w:rPr>
          <w:spacing w:val="70"/>
        </w:rPr>
        <w:t xml:space="preserve"> </w:t>
      </w:r>
      <w:r>
        <w:t>в   ходе   диалога</w:t>
      </w:r>
      <w:r>
        <w:rPr>
          <w:spacing w:val="70"/>
        </w:rPr>
        <w:t xml:space="preserve"> </w:t>
      </w:r>
      <w:r>
        <w:t>и   (или)   дискуссии   задавать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 существу обсуждаемой темы и высказывать идеи, нацеленные на 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суждениями</w:t>
      </w:r>
      <w:r>
        <w:rPr>
          <w:spacing w:val="70"/>
        </w:rPr>
        <w:t xml:space="preserve"> </w:t>
      </w:r>
      <w:r>
        <w:t>других участников</w:t>
      </w:r>
      <w:r>
        <w:rPr>
          <w:spacing w:val="70"/>
        </w:rPr>
        <w:t xml:space="preserve"> </w:t>
      </w:r>
      <w:r>
        <w:t>диалога,</w:t>
      </w:r>
      <w:r>
        <w:rPr>
          <w:spacing w:val="70"/>
        </w:rPr>
        <w:t xml:space="preserve"> </w:t>
      </w:r>
      <w:r>
        <w:t>обнаруживать</w:t>
      </w:r>
      <w:r>
        <w:rPr>
          <w:spacing w:val="70"/>
        </w:rPr>
        <w:t xml:space="preserve"> </w:t>
      </w:r>
      <w:r>
        <w:t>различие</w:t>
      </w:r>
      <w:r>
        <w:rPr>
          <w:spacing w:val="-67"/>
        </w:rPr>
        <w:t xml:space="preserve"> </w:t>
      </w:r>
      <w:r>
        <w:t>и   сходство   позиций;   понимать   и   использовать</w:t>
      </w:r>
      <w:r>
        <w:rPr>
          <w:spacing w:val="70"/>
        </w:rPr>
        <w:t xml:space="preserve"> </w:t>
      </w:r>
      <w:r>
        <w:t>преимущества</w:t>
      </w:r>
      <w:r>
        <w:rPr>
          <w:spacing w:val="70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 задачи; принимать цель совместной</w:t>
      </w:r>
      <w:r>
        <w:rPr>
          <w:spacing w:val="1"/>
        </w:rPr>
        <w:t xml:space="preserve"> </w:t>
      </w:r>
      <w:r>
        <w:t>деятельности, 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1"/>
        </w:rPr>
        <w:t xml:space="preserve"> </w:t>
      </w:r>
      <w:r>
        <w:t>результат совместной</w:t>
      </w:r>
      <w:r>
        <w:rPr>
          <w:spacing w:val="1"/>
        </w:rPr>
        <w:t xml:space="preserve"> </w:t>
      </w:r>
      <w:r>
        <w:t>работы; уметь</w:t>
      </w:r>
      <w:r>
        <w:rPr>
          <w:spacing w:val="1"/>
        </w:rPr>
        <w:t xml:space="preserve"> </w:t>
      </w:r>
      <w:r>
        <w:t>обобщать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подчиняться, планировать организацию совместной</w:t>
      </w:r>
      <w:r>
        <w:rPr>
          <w:spacing w:val="1"/>
        </w:rPr>
        <w:t xml:space="preserve"> </w:t>
      </w:r>
      <w:r>
        <w:t>работы, определять свою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(с</w:t>
      </w:r>
      <w:r>
        <w:rPr>
          <w:spacing w:val="-19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предпочтений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всех участников</w:t>
      </w:r>
      <w:r>
        <w:rPr>
          <w:spacing w:val="-9"/>
        </w:rPr>
        <w:t xml:space="preserve"> </w:t>
      </w:r>
      <w:r>
        <w:t>взаимодействия),</w:t>
      </w:r>
      <w:r>
        <w:rPr>
          <w:spacing w:val="-67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-67"/>
        </w:rPr>
        <w:t xml:space="preserve"> </w:t>
      </w:r>
      <w:r>
        <w:t>работы (обсуждения, обмен мнениями, «мозговые штурмы» и иные); выполнять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достигать</w:t>
      </w:r>
      <w:r>
        <w:rPr>
          <w:spacing w:val="-27"/>
        </w:rPr>
        <w:t xml:space="preserve"> </w:t>
      </w:r>
      <w:r>
        <w:t>качественного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своему</w:t>
      </w:r>
      <w:r>
        <w:rPr>
          <w:spacing w:val="12"/>
        </w:rPr>
        <w:t xml:space="preserve"> </w:t>
      </w:r>
      <w:r>
        <w:t>направлению</w:t>
      </w:r>
    </w:p>
    <w:p w14:paraId="7CE8A220" w14:textId="77777777" w:rsidR="002A243A" w:rsidRDefault="002A243A" w:rsidP="002A243A">
      <w:pPr>
        <w:spacing w:line="360" w:lineRule="auto"/>
        <w:sectPr w:rsidR="002A243A">
          <w:pgSz w:w="11910" w:h="16850"/>
          <w:pgMar w:top="1340" w:right="700" w:bottom="940" w:left="1280" w:header="0" w:footer="752" w:gutter="0"/>
          <w:cols w:space="720"/>
        </w:sectPr>
      </w:pPr>
    </w:p>
    <w:p w14:paraId="03A0A42F" w14:textId="77777777" w:rsidR="002A243A" w:rsidRDefault="002A243A" w:rsidP="002A243A">
      <w:pPr>
        <w:pStyle w:val="a3"/>
        <w:spacing w:before="75" w:line="357" w:lineRule="auto"/>
        <w:ind w:right="135"/>
      </w:pPr>
      <w:r>
        <w:lastRenderedPageBreak/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0"/>
        </w:rPr>
        <w:t xml:space="preserve"> </w:t>
      </w:r>
      <w:r>
        <w:t>разделять</w:t>
      </w:r>
      <w:r>
        <w:rPr>
          <w:spacing w:val="12"/>
        </w:rPr>
        <w:t xml:space="preserve"> </w:t>
      </w:r>
      <w:r>
        <w:t>сферу</w:t>
      </w:r>
      <w:r>
        <w:rPr>
          <w:spacing w:val="13"/>
        </w:rPr>
        <w:t xml:space="preserve"> </w:t>
      </w:r>
      <w:r>
        <w:t>ответственности.</w:t>
      </w:r>
    </w:p>
    <w:p w14:paraId="44C74A9C" w14:textId="77777777" w:rsidR="002A243A" w:rsidRDefault="002A243A" w:rsidP="002A243A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29"/>
        </w:rPr>
        <w:t xml:space="preserve"> </w:t>
      </w:r>
      <w:r>
        <w:rPr>
          <w:i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регулятивными</w:t>
      </w:r>
      <w:r>
        <w:rPr>
          <w:i/>
          <w:spacing w:val="-12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31"/>
        </w:rPr>
        <w:t xml:space="preserve"> </w:t>
      </w:r>
      <w:r>
        <w:rPr>
          <w:i/>
        </w:rPr>
        <w:t>действиями:</w:t>
      </w:r>
      <w:r>
        <w:rPr>
          <w:i/>
          <w:spacing w:val="-67"/>
        </w:rPr>
        <w:t xml:space="preserve"> </w:t>
      </w:r>
      <w:r>
        <w:t>ориентироваться в</w:t>
      </w:r>
      <w:r>
        <w:rPr>
          <w:spacing w:val="1"/>
        </w:rPr>
        <w:t xml:space="preserve"> </w:t>
      </w:r>
      <w:r>
        <w:t>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 решений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>ответственность за решение; владеть способами самоконтроля, 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26"/>
        </w:rPr>
        <w:t xml:space="preserve"> </w:t>
      </w:r>
      <w:r>
        <w:t>приобретённому</w:t>
      </w:r>
      <w:r>
        <w:rPr>
          <w:spacing w:val="-27"/>
        </w:rPr>
        <w:t xml:space="preserve"> </w:t>
      </w:r>
      <w:r>
        <w:t>опыту,</w:t>
      </w:r>
      <w:r>
        <w:rPr>
          <w:spacing w:val="-13"/>
        </w:rPr>
        <w:t xml:space="preserve"> </w:t>
      </w:r>
      <w:r>
        <w:t>уметь</w:t>
      </w:r>
      <w:r>
        <w:rPr>
          <w:spacing w:val="-12"/>
        </w:rPr>
        <w:t xml:space="preserve"> </w:t>
      </w:r>
      <w:r>
        <w:t>находить</w:t>
      </w:r>
      <w:r>
        <w:rPr>
          <w:spacing w:val="-12"/>
        </w:rPr>
        <w:t xml:space="preserve"> </w:t>
      </w:r>
      <w:r>
        <w:t>позитивное</w:t>
      </w:r>
      <w:r>
        <w:rPr>
          <w:spacing w:val="-6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произошедшей</w:t>
      </w:r>
      <w:r>
        <w:rPr>
          <w:spacing w:val="-17"/>
        </w:rPr>
        <w:t xml:space="preserve"> </w:t>
      </w:r>
      <w:r>
        <w:t>ситуации;</w:t>
      </w:r>
      <w:r>
        <w:rPr>
          <w:spacing w:val="-1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21"/>
        </w:rPr>
        <w:t xml:space="preserve"> </w:t>
      </w:r>
      <w:r>
        <w:t>цели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условиям;</w:t>
      </w:r>
      <w:r>
        <w:rPr>
          <w:spacing w:val="-68"/>
        </w:rPr>
        <w:t xml:space="preserve"> </w:t>
      </w:r>
      <w:r>
        <w:t>выявлять и</w:t>
      </w:r>
      <w:r>
        <w:rPr>
          <w:spacing w:val="1"/>
        </w:rPr>
        <w:t xml:space="preserve"> </w:t>
      </w:r>
      <w:r>
        <w:t>анализировать причины эмоций,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 эмоций;</w:t>
      </w:r>
      <w:r>
        <w:rPr>
          <w:spacing w:val="1"/>
        </w:rPr>
        <w:t xml:space="preserve"> </w:t>
      </w:r>
      <w:r>
        <w:t>осознанно 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 его</w:t>
      </w:r>
      <w:r>
        <w:rPr>
          <w:spacing w:val="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>признавать своё</w:t>
      </w:r>
      <w:r>
        <w:rPr>
          <w:spacing w:val="70"/>
        </w:rPr>
        <w:t xml:space="preserve"> </w:t>
      </w:r>
      <w:r>
        <w:t>право на</w:t>
      </w:r>
      <w:r>
        <w:rPr>
          <w:spacing w:val="70"/>
        </w:rPr>
        <w:t xml:space="preserve"> </w:t>
      </w:r>
      <w:r>
        <w:t>ошибку и</w:t>
      </w:r>
      <w:r>
        <w:rPr>
          <w:spacing w:val="70"/>
        </w:rPr>
        <w:t xml:space="preserve"> </w:t>
      </w:r>
      <w:r>
        <w:t>такое</w:t>
      </w:r>
      <w:r>
        <w:rPr>
          <w:spacing w:val="70"/>
        </w:rPr>
        <w:t xml:space="preserve"> </w:t>
      </w:r>
      <w:r>
        <w:t>же</w:t>
      </w:r>
      <w:r>
        <w:rPr>
          <w:spacing w:val="70"/>
        </w:rPr>
        <w:t xml:space="preserve"> </w:t>
      </w:r>
      <w:r>
        <w:t>право другого;</w:t>
      </w:r>
      <w:r>
        <w:rPr>
          <w:spacing w:val="70"/>
        </w:rPr>
        <w:t xml:space="preserve"> </w:t>
      </w:r>
      <w:r>
        <w:t>принимать себя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других,</w:t>
      </w:r>
      <w:r>
        <w:rPr>
          <w:spacing w:val="50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осуждая;</w:t>
      </w:r>
      <w:r>
        <w:rPr>
          <w:spacing w:val="37"/>
        </w:rPr>
        <w:t xml:space="preserve"> </w:t>
      </w:r>
      <w:r>
        <w:t>осознавать</w:t>
      </w:r>
      <w:r>
        <w:rPr>
          <w:spacing w:val="51"/>
        </w:rPr>
        <w:t xml:space="preserve"> </w:t>
      </w:r>
      <w:r>
        <w:t>невозможность</w:t>
      </w:r>
      <w:r>
        <w:rPr>
          <w:spacing w:val="51"/>
        </w:rPr>
        <w:t xml:space="preserve"> </w:t>
      </w:r>
      <w:r>
        <w:t>контролировать</w:t>
      </w:r>
      <w:r>
        <w:rPr>
          <w:spacing w:val="52"/>
        </w:rPr>
        <w:t xml:space="preserve"> </w:t>
      </w:r>
      <w:r>
        <w:t>всё</w:t>
      </w:r>
      <w:r>
        <w:rPr>
          <w:spacing w:val="34"/>
        </w:rPr>
        <w:t xml:space="preserve"> </w:t>
      </w:r>
      <w:r>
        <w:t>вокруг.</w:t>
      </w:r>
    </w:p>
    <w:p w14:paraId="2C860A9B" w14:textId="77777777" w:rsidR="002A243A" w:rsidRDefault="002A243A" w:rsidP="002A243A">
      <w:pPr>
        <w:pStyle w:val="a3"/>
        <w:spacing w:before="8"/>
        <w:ind w:left="0"/>
        <w:jc w:val="left"/>
        <w:rPr>
          <w:sz w:val="41"/>
        </w:rPr>
      </w:pPr>
    </w:p>
    <w:p w14:paraId="2D519E2C" w14:textId="77777777" w:rsidR="002A243A" w:rsidRDefault="002A243A" w:rsidP="002A243A">
      <w:pPr>
        <w:pStyle w:val="a3"/>
        <w:spacing w:before="1"/>
      </w:pPr>
      <w:bookmarkStart w:id="6" w:name="_bookmark13"/>
      <w:bookmarkEnd w:id="6"/>
      <w:r>
        <w:t>ПРЕДМЕТНЫЕ</w:t>
      </w:r>
      <w:r>
        <w:rPr>
          <w:spacing w:val="137"/>
        </w:rPr>
        <w:t xml:space="preserve"> </w:t>
      </w:r>
      <w:r>
        <w:t>РЕЗУЛЬТАТЫ</w:t>
      </w:r>
    </w:p>
    <w:p w14:paraId="2F2DCADD" w14:textId="77777777" w:rsidR="002A243A" w:rsidRDefault="002A243A" w:rsidP="002A243A">
      <w:pPr>
        <w:pStyle w:val="a3"/>
        <w:spacing w:before="278" w:line="364" w:lineRule="auto"/>
        <w:ind w:right="134" w:firstLine="705"/>
      </w:pPr>
      <w:r>
        <w:t>Предметные результаты представлены с</w:t>
      </w:r>
      <w:r>
        <w:rPr>
          <w:spacing w:val="1"/>
        </w:rPr>
        <w:t xml:space="preserve"> </w:t>
      </w:r>
      <w:r>
        <w:t>учётом 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«Разговоры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важном».</w:t>
      </w:r>
    </w:p>
    <w:p w14:paraId="0ACC41B3" w14:textId="77777777" w:rsidR="002A243A" w:rsidRDefault="002A243A" w:rsidP="002A243A">
      <w:pPr>
        <w:pStyle w:val="a3"/>
        <w:spacing w:line="360" w:lineRule="auto"/>
        <w:ind w:right="143" w:firstLine="705"/>
      </w:pPr>
      <w:r>
        <w:rPr>
          <w:i/>
        </w:rPr>
        <w:t xml:space="preserve">Русский язык: </w:t>
      </w:r>
      <w:r>
        <w:t>совершенствование различных видов устной и 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70"/>
        </w:rPr>
        <w:t xml:space="preserve"> </w:t>
      </w:r>
      <w:r>
        <w:t>личных</w:t>
      </w:r>
      <w:r>
        <w:rPr>
          <w:spacing w:val="70"/>
        </w:rPr>
        <w:t xml:space="preserve"> </w:t>
      </w:r>
      <w:r>
        <w:t>впечатлений,</w:t>
      </w:r>
      <w:r>
        <w:rPr>
          <w:spacing w:val="70"/>
        </w:rPr>
        <w:t xml:space="preserve"> </w:t>
      </w:r>
      <w:r>
        <w:t>чтения</w:t>
      </w:r>
      <w:r>
        <w:rPr>
          <w:spacing w:val="70"/>
        </w:rPr>
        <w:t xml:space="preserve"> </w:t>
      </w:r>
      <w:r>
        <w:t>учебно-научной,</w:t>
      </w:r>
      <w:r>
        <w:rPr>
          <w:spacing w:val="70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 научно-популярной литературы; участие в диалоге разных видов: побуждение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 мнениями,</w:t>
      </w:r>
      <w:r>
        <w:rPr>
          <w:spacing w:val="1"/>
        </w:rPr>
        <w:t xml:space="preserve"> </w:t>
      </w:r>
      <w:r>
        <w:t>запрос информации, сообщение 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55"/>
        </w:rPr>
        <w:t xml:space="preserve"> </w:t>
      </w:r>
      <w:r>
        <w:t>различными</w:t>
      </w:r>
      <w:r>
        <w:rPr>
          <w:spacing w:val="59"/>
        </w:rPr>
        <w:t xml:space="preserve"> </w:t>
      </w:r>
      <w:r>
        <w:t>видами</w:t>
      </w:r>
      <w:r>
        <w:rPr>
          <w:spacing w:val="6"/>
        </w:rPr>
        <w:t xml:space="preserve"> </w:t>
      </w:r>
      <w:r>
        <w:t>чтения</w:t>
      </w:r>
      <w:r>
        <w:rPr>
          <w:spacing w:val="31"/>
        </w:rPr>
        <w:t xml:space="preserve"> </w:t>
      </w:r>
      <w:r>
        <w:t>(просмотровым,</w:t>
      </w:r>
      <w:r>
        <w:rPr>
          <w:spacing w:val="49"/>
        </w:rPr>
        <w:t xml:space="preserve"> </w:t>
      </w:r>
      <w:r>
        <w:t>ознакомительным,</w:t>
      </w:r>
    </w:p>
    <w:p w14:paraId="59013975" w14:textId="77777777" w:rsidR="002A243A" w:rsidRDefault="002A243A" w:rsidP="002A243A">
      <w:pPr>
        <w:spacing w:line="360" w:lineRule="auto"/>
        <w:sectPr w:rsidR="002A243A">
          <w:pgSz w:w="11910" w:h="16850"/>
          <w:pgMar w:top="1340" w:right="700" w:bottom="940" w:left="1280" w:header="0" w:footer="752" w:gutter="0"/>
          <w:cols w:space="720"/>
        </w:sectPr>
      </w:pPr>
    </w:p>
    <w:p w14:paraId="1F0617A5" w14:textId="77777777" w:rsidR="002A243A" w:rsidRDefault="002A243A" w:rsidP="002A243A">
      <w:pPr>
        <w:pStyle w:val="a3"/>
        <w:spacing w:before="75" w:line="357" w:lineRule="auto"/>
        <w:ind w:right="143"/>
      </w:pPr>
      <w:r>
        <w:lastRenderedPageBreak/>
        <w:t>изучающим,</w:t>
      </w:r>
      <w:r>
        <w:rPr>
          <w:spacing w:val="70"/>
        </w:rPr>
        <w:t xml:space="preserve"> </w:t>
      </w:r>
      <w:r>
        <w:t>поисковым);</w:t>
      </w:r>
      <w:r>
        <w:rPr>
          <w:spacing w:val="70"/>
        </w:rPr>
        <w:t xml:space="preserve"> </w:t>
      </w:r>
      <w:r>
        <w:t>формулирование</w:t>
      </w:r>
      <w:r>
        <w:rPr>
          <w:spacing w:val="70"/>
        </w:rPr>
        <w:t xml:space="preserve"> </w:t>
      </w:r>
      <w:r>
        <w:t>вопросов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содержанию</w:t>
      </w:r>
      <w:r>
        <w:rPr>
          <w:spacing w:val="70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  ответов   на   них;   подробная,</w:t>
      </w:r>
      <w:r>
        <w:rPr>
          <w:spacing w:val="70"/>
        </w:rPr>
        <w:t xml:space="preserve"> </w:t>
      </w:r>
      <w:r>
        <w:t>сжатая   и   выборочная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в   устной</w:t>
      </w:r>
      <w:r>
        <w:rPr>
          <w:spacing w:val="1"/>
        </w:rPr>
        <w:t xml:space="preserve"> </w:t>
      </w:r>
      <w:r>
        <w:t>и письменной форме содержания текста; выделение главной и второстепенной</w:t>
      </w:r>
      <w:r>
        <w:rPr>
          <w:spacing w:val="1"/>
        </w:rPr>
        <w:t xml:space="preserve"> </w:t>
      </w:r>
      <w:r>
        <w:t>информации, явной и скрытой информации в тексте,</w:t>
      </w:r>
      <w:r>
        <w:rPr>
          <w:spacing w:val="70"/>
        </w:rPr>
        <w:t xml:space="preserve"> </w:t>
      </w:r>
      <w:r>
        <w:t>извлечение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источников,</w:t>
      </w:r>
      <w:r>
        <w:rPr>
          <w:spacing w:val="23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осмысление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оперирование</w:t>
      </w:r>
      <w:r>
        <w:rPr>
          <w:spacing w:val="3"/>
        </w:rPr>
        <w:t xml:space="preserve"> </w:t>
      </w:r>
      <w:r>
        <w:t>ею.</w:t>
      </w:r>
    </w:p>
    <w:p w14:paraId="47C5DC20" w14:textId="77777777" w:rsidR="002A243A" w:rsidRDefault="002A243A" w:rsidP="002A243A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</w:t>
      </w:r>
      <w:r>
        <w:rPr>
          <w:spacing w:val="1"/>
        </w:rPr>
        <w:t xml:space="preserve"> </w:t>
      </w:r>
      <w:r>
        <w:t>культурной 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 в</w:t>
      </w:r>
      <w:r>
        <w:rPr>
          <w:spacing w:val="1"/>
        </w:rPr>
        <w:t xml:space="preserve"> </w:t>
      </w:r>
      <w:r>
        <w:t>формировании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-27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литературы</w:t>
      </w:r>
      <w:r>
        <w:rPr>
          <w:spacing w:val="-32"/>
        </w:rPr>
        <w:t xml:space="preserve"> </w:t>
      </w:r>
      <w:r>
        <w:t>как</w:t>
      </w:r>
      <w:r>
        <w:rPr>
          <w:spacing w:val="-23"/>
        </w:rPr>
        <w:t xml:space="preserve"> </w:t>
      </w:r>
      <w:r>
        <w:t>вида</w:t>
      </w:r>
      <w:r>
        <w:rPr>
          <w:spacing w:val="-26"/>
        </w:rPr>
        <w:t xml:space="preserve"> </w:t>
      </w:r>
      <w:r>
        <w:t>искусства,</w:t>
      </w:r>
      <w:r>
        <w:rPr>
          <w:spacing w:val="-15"/>
        </w:rPr>
        <w:t xml:space="preserve"> </w:t>
      </w:r>
      <w:r>
        <w:t>принципиальных</w:t>
      </w:r>
      <w:r>
        <w:rPr>
          <w:spacing w:val="-28"/>
        </w:rPr>
        <w:t xml:space="preserve"> </w:t>
      </w:r>
      <w:r>
        <w:t>отличий</w:t>
      </w:r>
      <w:r>
        <w:rPr>
          <w:spacing w:val="-6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     умениями     воспринимать,     анализировать,     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19"/>
        </w:rPr>
        <w:t xml:space="preserve"> </w:t>
      </w:r>
      <w:r>
        <w:t>прочитанное,</w:t>
      </w:r>
      <w:r>
        <w:rPr>
          <w:spacing w:val="-20"/>
        </w:rPr>
        <w:t xml:space="preserve"> </w:t>
      </w:r>
      <w:r>
        <w:t>понимать</w:t>
      </w:r>
      <w:r>
        <w:rPr>
          <w:spacing w:val="-19"/>
        </w:rPr>
        <w:t xml:space="preserve"> </w:t>
      </w:r>
      <w:r>
        <w:t>художественную</w:t>
      </w:r>
      <w:r>
        <w:rPr>
          <w:spacing w:val="-26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20"/>
        </w:rPr>
        <w:t xml:space="preserve"> </w:t>
      </w:r>
      <w:r>
        <w:t>отражённую</w:t>
      </w:r>
      <w:r>
        <w:rPr>
          <w:spacing w:val="-67"/>
        </w:rPr>
        <w:t xml:space="preserve"> </w:t>
      </w:r>
      <w:r>
        <w:t>в литературных произведениях, с учётом неоднозначности заложенных в 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-14"/>
        </w:rPr>
        <w:t xml:space="preserve"> </w:t>
      </w:r>
      <w:r>
        <w:t>отвечать</w:t>
      </w:r>
      <w:r>
        <w:rPr>
          <w:spacing w:val="-3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прочитанному</w:t>
      </w:r>
      <w:r>
        <w:rPr>
          <w:spacing w:val="-27"/>
        </w:rPr>
        <w:t xml:space="preserve"> </w:t>
      </w:r>
      <w:r>
        <w:t>произведению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формулировать</w:t>
      </w:r>
      <w:r>
        <w:rPr>
          <w:spacing w:val="-6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 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 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3"/>
        </w:rPr>
        <w:t xml:space="preserve"> </w:t>
      </w:r>
      <w:r>
        <w:t>оценку</w:t>
      </w:r>
      <w:r>
        <w:rPr>
          <w:spacing w:val="15"/>
        </w:rPr>
        <w:t xml:space="preserve"> </w:t>
      </w:r>
      <w:r>
        <w:t>прочитанному.</w:t>
      </w:r>
    </w:p>
    <w:p w14:paraId="0C9A8089" w14:textId="77777777" w:rsidR="002A243A" w:rsidRDefault="002A243A" w:rsidP="002A243A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70"/>
        </w:rPr>
        <w:t xml:space="preserve"> </w:t>
      </w:r>
      <w:r>
        <w:rPr>
          <w:i/>
        </w:rPr>
        <w:t xml:space="preserve">язык:   </w:t>
      </w:r>
      <w:r>
        <w:t>развитие</w:t>
      </w:r>
      <w:r>
        <w:rPr>
          <w:spacing w:val="70"/>
        </w:rPr>
        <w:t xml:space="preserve"> </w:t>
      </w:r>
      <w:r>
        <w:t>умений   сравнивать,</w:t>
      </w:r>
      <w:r>
        <w:rPr>
          <w:spacing w:val="70"/>
        </w:rPr>
        <w:t xml:space="preserve"> </w:t>
      </w:r>
      <w:r>
        <w:t>находить</w:t>
      </w:r>
      <w:r>
        <w:rPr>
          <w:spacing w:val="70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отличия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традициях</w:t>
      </w:r>
      <w:r>
        <w:rPr>
          <w:spacing w:val="22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стран.</w:t>
      </w:r>
    </w:p>
    <w:p w14:paraId="1E41B122" w14:textId="77777777" w:rsidR="002A243A" w:rsidRDefault="002A243A" w:rsidP="002A243A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 xml:space="preserve">Информатика:   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 xml:space="preserve">освоение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и 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соблюдение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требований   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безопасной</w:t>
      </w:r>
    </w:p>
    <w:p w14:paraId="59352304" w14:textId="77777777" w:rsidR="002A243A" w:rsidRDefault="002A243A" w:rsidP="002A243A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t>эксплуатации</w:t>
      </w:r>
      <w:r>
        <w:tab/>
        <w:t>технических</w:t>
      </w:r>
      <w:r>
        <w:tab/>
        <w:t>средств</w:t>
      </w:r>
      <w:r>
        <w:tab/>
        <w:t>информационно-коммуникационных</w:t>
      </w:r>
      <w:r>
        <w:rPr>
          <w:spacing w:val="-67"/>
        </w:rPr>
        <w:t xml:space="preserve"> </w:t>
      </w:r>
      <w:r>
        <w:t>технологий;</w:t>
      </w:r>
      <w:r>
        <w:rPr>
          <w:spacing w:val="136"/>
        </w:rPr>
        <w:t xml:space="preserve"> </w:t>
      </w:r>
      <w:r>
        <w:t>развитие</w:t>
      </w:r>
      <w:r>
        <w:rPr>
          <w:spacing w:val="132"/>
        </w:rPr>
        <w:t xml:space="preserve"> </w:t>
      </w:r>
      <w:r>
        <w:t xml:space="preserve">умения  </w:t>
      </w:r>
      <w:r>
        <w:rPr>
          <w:spacing w:val="18"/>
        </w:rPr>
        <w:t xml:space="preserve"> </w:t>
      </w:r>
      <w:r>
        <w:t>соблюдать</w:t>
      </w:r>
      <w:r>
        <w:rPr>
          <w:spacing w:val="124"/>
        </w:rPr>
        <w:t xml:space="preserve"> </w:t>
      </w:r>
      <w:r>
        <w:t>сетевой</w:t>
      </w:r>
      <w:r>
        <w:tab/>
        <w:t>этикет,</w:t>
      </w:r>
      <w:r>
        <w:tab/>
        <w:t>базовые</w:t>
      </w:r>
      <w:r>
        <w:rPr>
          <w:spacing w:val="42"/>
        </w:rPr>
        <w:t xml:space="preserve"> </w:t>
      </w:r>
      <w:r>
        <w:t>нормы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97"/>
        </w:rPr>
        <w:t xml:space="preserve"> </w:t>
      </w:r>
      <w:r>
        <w:t xml:space="preserve">этики  </w:t>
      </w:r>
      <w:r>
        <w:rPr>
          <w:spacing w:val="8"/>
        </w:rPr>
        <w:t xml:space="preserve"> </w:t>
      </w:r>
      <w:r>
        <w:t>и</w:t>
      </w:r>
      <w:r>
        <w:tab/>
        <w:t>права</w:t>
      </w:r>
      <w:r>
        <w:rPr>
          <w:spacing w:val="120"/>
        </w:rPr>
        <w:t xml:space="preserve"> </w:t>
      </w:r>
      <w:r>
        <w:t xml:space="preserve">при  </w:t>
      </w:r>
      <w:r>
        <w:rPr>
          <w:spacing w:val="2"/>
        </w:rPr>
        <w:t xml:space="preserve"> </w:t>
      </w:r>
      <w:r>
        <w:t>работе</w:t>
      </w:r>
      <w:r>
        <w:rPr>
          <w:spacing w:val="121"/>
        </w:rPr>
        <w:t xml:space="preserve"> </w:t>
      </w:r>
      <w:r>
        <w:t>с</w:t>
      </w:r>
      <w:r>
        <w:tab/>
        <w:t>приложениями</w:t>
      </w:r>
      <w:r>
        <w:rPr>
          <w:spacing w:val="113"/>
        </w:rPr>
        <w:t xml:space="preserve"> </w:t>
      </w:r>
      <w:r>
        <w:t>на</w:t>
      </w:r>
      <w:r>
        <w:tab/>
        <w:t>любых</w:t>
      </w:r>
      <w:r>
        <w:rPr>
          <w:spacing w:val="-67"/>
        </w:rPr>
        <w:t xml:space="preserve"> </w:t>
      </w:r>
      <w:r>
        <w:t>устройствах</w:t>
      </w:r>
      <w:r>
        <w:rPr>
          <w:spacing w:val="-2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сети</w:t>
      </w:r>
      <w:r>
        <w:rPr>
          <w:spacing w:val="-22"/>
        </w:rPr>
        <w:t xml:space="preserve"> </w:t>
      </w:r>
      <w:r>
        <w:t>Интернет,</w:t>
      </w:r>
      <w:r>
        <w:rPr>
          <w:spacing w:val="-15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безопасные</w:t>
      </w:r>
      <w:r>
        <w:rPr>
          <w:spacing w:val="-27"/>
        </w:rPr>
        <w:t xml:space="preserve"> </w:t>
      </w:r>
      <w:r>
        <w:t>стратегии</w:t>
      </w:r>
      <w:r>
        <w:rPr>
          <w:spacing w:val="-21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сети.</w:t>
      </w:r>
    </w:p>
    <w:p w14:paraId="668D3D19" w14:textId="77777777" w:rsidR="002A243A" w:rsidRDefault="002A243A" w:rsidP="002A243A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68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соотносить</w:t>
      </w:r>
      <w:r>
        <w:rPr>
          <w:spacing w:val="23"/>
        </w:rPr>
        <w:t xml:space="preserve"> </w:t>
      </w:r>
      <w:r>
        <w:t>события</w:t>
      </w:r>
      <w:r>
        <w:rPr>
          <w:spacing w:val="22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стран</w:t>
      </w:r>
      <w:r>
        <w:rPr>
          <w:spacing w:val="139"/>
        </w:rPr>
        <w:t xml:space="preserve"> </w:t>
      </w:r>
      <w:r>
        <w:t>и</w:t>
      </w:r>
      <w:r>
        <w:tab/>
        <w:t>народов</w:t>
      </w:r>
      <w:r>
        <w:rPr>
          <w:spacing w:val="119"/>
        </w:rPr>
        <w:t xml:space="preserve"> </w:t>
      </w:r>
      <w:r>
        <w:t>с</w:t>
      </w:r>
      <w:r>
        <w:tab/>
        <w:t>историческими</w:t>
      </w:r>
      <w:r>
        <w:rPr>
          <w:spacing w:val="134"/>
        </w:rPr>
        <w:t xml:space="preserve"> </w:t>
      </w:r>
      <w:r>
        <w:t xml:space="preserve">периодами,  </w:t>
      </w:r>
      <w:r>
        <w:rPr>
          <w:spacing w:val="2"/>
        </w:rPr>
        <w:t xml:space="preserve"> </w:t>
      </w:r>
      <w:r>
        <w:t xml:space="preserve">событиями  </w:t>
      </w:r>
      <w:r>
        <w:rPr>
          <w:spacing w:val="11"/>
        </w:rPr>
        <w:t xml:space="preserve"> </w:t>
      </w:r>
      <w:r>
        <w:t>региональной</w:t>
      </w:r>
    </w:p>
    <w:p w14:paraId="536DD075" w14:textId="77777777" w:rsidR="002A243A" w:rsidRDefault="002A243A" w:rsidP="002A243A">
      <w:pPr>
        <w:spacing w:line="357" w:lineRule="auto"/>
        <w:jc w:val="right"/>
        <w:sectPr w:rsidR="002A243A">
          <w:pgSz w:w="11910" w:h="16850"/>
          <w:pgMar w:top="1340" w:right="700" w:bottom="940" w:left="1280" w:header="0" w:footer="752" w:gutter="0"/>
          <w:cols w:space="720"/>
        </w:sectPr>
      </w:pPr>
    </w:p>
    <w:p w14:paraId="36E2F351" w14:textId="77777777" w:rsidR="002A243A" w:rsidRDefault="002A243A" w:rsidP="002A243A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-20"/>
        </w:rPr>
        <w:t xml:space="preserve"> </w:t>
      </w:r>
      <w:r>
        <w:t>истории,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20"/>
        </w:rPr>
        <w:t xml:space="preserve"> </w:t>
      </w:r>
      <w:r>
        <w:t>родного</w:t>
      </w:r>
      <w:r>
        <w:rPr>
          <w:spacing w:val="-26"/>
        </w:rPr>
        <w:t xml:space="preserve"> </w:t>
      </w:r>
      <w:r>
        <w:t>края</w:t>
      </w:r>
      <w:r>
        <w:rPr>
          <w:spacing w:val="-3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истории</w:t>
      </w:r>
      <w:r>
        <w:rPr>
          <w:spacing w:val="-19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определять</w:t>
      </w:r>
      <w:r>
        <w:rPr>
          <w:spacing w:val="-67"/>
        </w:rPr>
        <w:t xml:space="preserve"> </w:t>
      </w:r>
      <w:r>
        <w:t>современников исторических</w:t>
      </w:r>
      <w:r>
        <w:rPr>
          <w:spacing w:val="1"/>
        </w:rPr>
        <w:t xml:space="preserve"> </w:t>
      </w:r>
      <w:r>
        <w:t>событий, явлений, процессов;</w:t>
      </w:r>
      <w:r>
        <w:rPr>
          <w:spacing w:val="1"/>
        </w:rPr>
        <w:t xml:space="preserve"> </w:t>
      </w:r>
      <w:r>
        <w:t>развитие умений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явлениях,</w:t>
      </w:r>
      <w:r>
        <w:rPr>
          <w:spacing w:val="-14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родного</w:t>
      </w:r>
      <w:r>
        <w:rPr>
          <w:spacing w:val="-27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истории</w:t>
      </w:r>
      <w:r>
        <w:rPr>
          <w:spacing w:val="-22"/>
        </w:rPr>
        <w:t xml:space="preserve"> </w:t>
      </w:r>
      <w:r>
        <w:t>России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мировой</w:t>
      </w:r>
      <w:r>
        <w:rPr>
          <w:spacing w:val="-6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и знание необходимых фактов, дат, исторических понятий; развитие</w:t>
      </w:r>
      <w:r>
        <w:rPr>
          <w:spacing w:val="1"/>
        </w:rPr>
        <w:t xml:space="preserve"> </w:t>
      </w:r>
      <w:r>
        <w:t>умений выявлять существенные черты и характерные признаки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5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17"/>
          <w:position w:val="-4"/>
        </w:rPr>
        <w:t xml:space="preserve"> </w:t>
      </w:r>
      <w:r>
        <w:t>е</w:t>
      </w:r>
      <w:r>
        <w:rPr>
          <w:spacing w:val="-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явлений,</w:t>
      </w:r>
      <w:r>
        <w:rPr>
          <w:spacing w:val="-14"/>
        </w:rPr>
        <w:t xml:space="preserve"> </w:t>
      </w:r>
      <w:r>
        <w:t>процессов</w:t>
      </w:r>
    </w:p>
    <w:p w14:paraId="3B9D49F6" w14:textId="77777777" w:rsidR="002A243A" w:rsidRDefault="002A243A" w:rsidP="002A243A">
      <w:pPr>
        <w:pStyle w:val="a3"/>
        <w:spacing w:line="277" w:lineRule="exact"/>
      </w:pPr>
      <w:r>
        <w:t>изучаемого</w:t>
      </w:r>
      <w:r>
        <w:rPr>
          <w:spacing w:val="14"/>
        </w:rPr>
        <w:t xml:space="preserve"> </w:t>
      </w:r>
      <w:r>
        <w:t>периода,</w:t>
      </w:r>
      <w:r>
        <w:rPr>
          <w:spacing w:val="-8"/>
        </w:rPr>
        <w:t xml:space="preserve"> </w:t>
      </w:r>
      <w:r>
        <w:t>их</w:t>
      </w:r>
      <w:r>
        <w:rPr>
          <w:spacing w:val="73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наличии)</w:t>
      </w:r>
      <w:r>
        <w:rPr>
          <w:spacing w:val="38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важнейшими</w:t>
      </w:r>
      <w:r>
        <w:rPr>
          <w:spacing w:val="40"/>
        </w:rPr>
        <w:t xml:space="preserve"> </w:t>
      </w:r>
      <w:r>
        <w:t>событиями</w:t>
      </w:r>
    </w:p>
    <w:p w14:paraId="1C2B2C8C" w14:textId="77777777" w:rsidR="002A243A" w:rsidRDefault="002A243A" w:rsidP="002A243A">
      <w:pPr>
        <w:pStyle w:val="a3"/>
        <w:spacing w:before="158" w:line="360" w:lineRule="auto"/>
        <w:ind w:right="144"/>
      </w:pP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 XXI вв.;</w:t>
      </w:r>
      <w:r>
        <w:rPr>
          <w:spacing w:val="1"/>
        </w:rPr>
        <w:t xml:space="preserve"> </w:t>
      </w:r>
      <w:r>
        <w:t>формирование умения</w:t>
      </w:r>
      <w:r>
        <w:rPr>
          <w:spacing w:val="1"/>
        </w:rPr>
        <w:t xml:space="preserve"> </w:t>
      </w:r>
      <w:r>
        <w:t>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 в том числе используя источники разных типов; приобретение 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 на основе национальных ценностей современного российского</w:t>
      </w:r>
      <w:r>
        <w:rPr>
          <w:spacing w:val="-67"/>
        </w:rPr>
        <w:t xml:space="preserve"> </w:t>
      </w:r>
      <w:r>
        <w:t>общества:   гуманистических    и    демократических   ценностей,    идей    мира</w:t>
      </w:r>
      <w:r>
        <w:rPr>
          <w:spacing w:val="1"/>
        </w:rPr>
        <w:t xml:space="preserve"> </w:t>
      </w:r>
      <w:r>
        <w:t>и   взаимопонимания</w:t>
      </w:r>
      <w:r>
        <w:rPr>
          <w:spacing w:val="70"/>
        </w:rPr>
        <w:t xml:space="preserve"> </w:t>
      </w:r>
      <w:r>
        <w:t>между   народами,</w:t>
      </w:r>
      <w:r>
        <w:rPr>
          <w:spacing w:val="70"/>
        </w:rPr>
        <w:t xml:space="preserve"> </w:t>
      </w:r>
      <w:r>
        <w:t>людьми</w:t>
      </w:r>
      <w:r>
        <w:rPr>
          <w:spacing w:val="70"/>
        </w:rPr>
        <w:t xml:space="preserve"> </w:t>
      </w:r>
      <w:r>
        <w:t>разных   культур,   уважения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историческому</w:t>
      </w:r>
      <w:r>
        <w:rPr>
          <w:spacing w:val="13"/>
        </w:rPr>
        <w:t xml:space="preserve"> </w:t>
      </w:r>
      <w:r>
        <w:t>наследию</w:t>
      </w:r>
      <w:r>
        <w:rPr>
          <w:spacing w:val="3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3F58C9F5" w14:textId="77777777" w:rsidR="002A243A" w:rsidRDefault="002A243A" w:rsidP="002A243A">
      <w:pPr>
        <w:pStyle w:val="a3"/>
        <w:spacing w:line="357" w:lineRule="auto"/>
        <w:ind w:right="143" w:firstLine="705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важности 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 социального института,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 чертах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социальной, духовной и</w:t>
      </w:r>
      <w:r>
        <w:rPr>
          <w:spacing w:val="1"/>
        </w:rPr>
        <w:t xml:space="preserve"> </w:t>
      </w:r>
      <w:r>
        <w:t>политической сферах жизни</w:t>
      </w:r>
      <w:r>
        <w:rPr>
          <w:spacing w:val="1"/>
        </w:rPr>
        <w:t xml:space="preserve"> </w:t>
      </w:r>
      <w:r>
        <w:t>общества ,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 строя и организации государственной власти в Российской</w:t>
      </w:r>
      <w:r>
        <w:rPr>
          <w:spacing w:val="1"/>
        </w:rPr>
        <w:t xml:space="preserve"> </w:t>
      </w:r>
      <w:r>
        <w:t>Федерации, правовом статусе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70"/>
        </w:rPr>
        <w:t xml:space="preserve"> </w:t>
      </w:r>
      <w:r>
        <w:t>о   системе   образования</w:t>
      </w:r>
      <w:r>
        <w:rPr>
          <w:spacing w:val="70"/>
        </w:rPr>
        <w:t xml:space="preserve"> </w:t>
      </w:r>
      <w:r>
        <w:t>в   Российской   Федерации,</w:t>
      </w:r>
      <w:r>
        <w:rPr>
          <w:spacing w:val="1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основах</w:t>
      </w:r>
      <w:r>
        <w:rPr>
          <w:spacing w:val="2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бюджетной</w:t>
      </w:r>
      <w:r>
        <w:rPr>
          <w:spacing w:val="3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денежно-кредитной,</w:t>
      </w:r>
      <w:r>
        <w:rPr>
          <w:spacing w:val="21"/>
        </w:rPr>
        <w:t xml:space="preserve"> </w:t>
      </w:r>
      <w:r>
        <w:t>социальной</w:t>
      </w:r>
    </w:p>
    <w:p w14:paraId="4C488057" w14:textId="77777777" w:rsidR="002A243A" w:rsidRDefault="002A243A" w:rsidP="002A243A">
      <w:pPr>
        <w:spacing w:line="357" w:lineRule="auto"/>
        <w:sectPr w:rsidR="002A243A">
          <w:pgSz w:w="11910" w:h="16850"/>
          <w:pgMar w:top="1340" w:right="700" w:bottom="940" w:left="1280" w:header="0" w:footer="752" w:gutter="0"/>
          <w:cols w:space="720"/>
        </w:sectPr>
      </w:pPr>
    </w:p>
    <w:p w14:paraId="14705643" w14:textId="77777777" w:rsidR="002A243A" w:rsidRDefault="002A243A" w:rsidP="002A243A">
      <w:pPr>
        <w:pStyle w:val="a3"/>
        <w:spacing w:before="75" w:line="357" w:lineRule="auto"/>
        <w:ind w:right="134"/>
      </w:pPr>
      <w:r>
        <w:lastRenderedPageBreak/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в</w:t>
      </w:r>
      <w:r>
        <w:rPr>
          <w:spacing w:val="1"/>
        </w:rPr>
        <w:t xml:space="preserve"> </w:t>
      </w:r>
      <w:r>
        <w:t>том числе от терроризма и экстремизма; 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человека,</w:t>
      </w:r>
      <w:r>
        <w:rPr>
          <w:spacing w:val="1"/>
        </w:rPr>
        <w:t xml:space="preserve"> </w:t>
      </w:r>
      <w:r>
        <w:t>семья,      созидательный     труд,     служение     Отечеству,      нормы    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rPr>
          <w:spacing w:val="-1"/>
        </w:rPr>
        <w:t>коллективизм,</w:t>
      </w:r>
      <w:r>
        <w:rPr>
          <w:spacing w:val="-22"/>
        </w:rPr>
        <w:t xml:space="preserve"> </w:t>
      </w:r>
      <w:r>
        <w:t>историческое</w:t>
      </w:r>
      <w:r>
        <w:rPr>
          <w:spacing w:val="-30"/>
        </w:rPr>
        <w:t xml:space="preserve"> </w:t>
      </w:r>
      <w:r>
        <w:t>единство</w:t>
      </w:r>
      <w:r>
        <w:rPr>
          <w:spacing w:val="-16"/>
        </w:rPr>
        <w:t xml:space="preserve"> </w:t>
      </w:r>
      <w:r>
        <w:t>народов</w:t>
      </w:r>
      <w:r>
        <w:rPr>
          <w:spacing w:val="-24"/>
        </w:rPr>
        <w:t xml:space="preserve"> </w:t>
      </w:r>
      <w:r>
        <w:t>России,</w:t>
      </w:r>
      <w:r>
        <w:rPr>
          <w:spacing w:val="-20"/>
        </w:rPr>
        <w:t xml:space="preserve"> </w:t>
      </w:r>
      <w:r>
        <w:t>преемственность</w:t>
      </w:r>
      <w:r>
        <w:rPr>
          <w:spacing w:val="-19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нашей Родины); формирование умения сравнивать (в том числе устанавливать</w:t>
      </w:r>
      <w:r>
        <w:rPr>
          <w:spacing w:val="1"/>
        </w:rPr>
        <w:t xml:space="preserve"> </w:t>
      </w:r>
      <w:r>
        <w:t>основания для сравнения) деятельность людей, социальные объекты, явления,</w:t>
      </w:r>
      <w:r>
        <w:rPr>
          <w:spacing w:val="1"/>
        </w:rPr>
        <w:t xml:space="preserve"> </w:t>
      </w:r>
      <w:r>
        <w:t>процессы в различных сферах общественной жизни, их элементы и основные</w:t>
      </w:r>
      <w:r>
        <w:rPr>
          <w:spacing w:val="1"/>
        </w:rPr>
        <w:t xml:space="preserve"> </w:t>
      </w:r>
      <w:r>
        <w:t>функции; развитие умений устанавливать и объяснять взаимосвязи социальных</w:t>
      </w:r>
      <w:r>
        <w:rPr>
          <w:spacing w:val="1"/>
        </w:rPr>
        <w:t xml:space="preserve"> </w:t>
      </w:r>
      <w:r>
        <w:t>объектов, 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сферах общественной жизни,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 и основных функций, включая взаимодействие общества и природы,</w:t>
      </w:r>
      <w:r>
        <w:rPr>
          <w:spacing w:val="1"/>
        </w:rPr>
        <w:t xml:space="preserve"> </w:t>
      </w:r>
      <w:r>
        <w:t>человека и общества, сфер</w:t>
      </w:r>
      <w:r>
        <w:rPr>
          <w:spacing w:val="1"/>
        </w:rPr>
        <w:t xml:space="preserve"> </w:t>
      </w:r>
      <w:r>
        <w:t>общественной жизни,</w:t>
      </w:r>
      <w:r>
        <w:rPr>
          <w:spacing w:val="1"/>
        </w:rPr>
        <w:t xml:space="preserve"> </w:t>
      </w:r>
      <w:r>
        <w:t>гражданина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связи    политических    потрясений    и     социально-экономических    кризисов</w:t>
      </w:r>
      <w:r>
        <w:rPr>
          <w:spacing w:val="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государстве;</w:t>
      </w:r>
      <w:r>
        <w:rPr>
          <w:spacing w:val="-22"/>
        </w:rPr>
        <w:t xml:space="preserve"> </w:t>
      </w:r>
      <w:r>
        <w:t>развитие</w:t>
      </w:r>
      <w:r>
        <w:rPr>
          <w:spacing w:val="-2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действительности;</w:t>
      </w:r>
      <w:r>
        <w:rPr>
          <w:spacing w:val="-5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 обществоведческие</w:t>
      </w:r>
      <w:r>
        <w:rPr>
          <w:spacing w:val="-67"/>
        </w:rPr>
        <w:t xml:space="preserve"> </w:t>
      </w:r>
      <w:r>
        <w:t>знания,</w:t>
      </w:r>
      <w:r>
        <w:rPr>
          <w:spacing w:val="70"/>
        </w:rPr>
        <w:t xml:space="preserve"> </w:t>
      </w:r>
      <w:r>
        <w:t>факты</w:t>
      </w:r>
      <w:r>
        <w:rPr>
          <w:spacing w:val="70"/>
        </w:rPr>
        <w:t xml:space="preserve"> </w:t>
      </w:r>
      <w:r>
        <w:t>общественной</w:t>
      </w:r>
      <w:r>
        <w:rPr>
          <w:spacing w:val="70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личный социальный опыт</w:t>
      </w:r>
      <w:r>
        <w:rPr>
          <w:spacing w:val="7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-26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21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своё</w:t>
      </w:r>
      <w:r>
        <w:rPr>
          <w:spacing w:val="-20"/>
        </w:rPr>
        <w:t xml:space="preserve"> </w:t>
      </w:r>
      <w:r>
        <w:t>отношение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 обобщать, систематизировать, конкретизировать 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</w:t>
      </w:r>
      <w:r>
        <w:rPr>
          <w:spacing w:val="70"/>
        </w:rPr>
        <w:t xml:space="preserve"> </w:t>
      </w:r>
      <w:r>
        <w:t>её с</w:t>
      </w:r>
      <w:r>
        <w:rPr>
          <w:spacing w:val="70"/>
        </w:rPr>
        <w:t xml:space="preserve"> </w:t>
      </w:r>
      <w:r>
        <w:t>собственными 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   опытом;   развитие   умений   оценивать   собственные   поступки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25"/>
        </w:rPr>
        <w:t xml:space="preserve"> </w:t>
      </w:r>
      <w:r>
        <w:t>других</w:t>
      </w:r>
      <w:r>
        <w:rPr>
          <w:spacing w:val="-25"/>
        </w:rPr>
        <w:t xml:space="preserve"> </w:t>
      </w:r>
      <w:r>
        <w:t>людей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точки</w:t>
      </w:r>
      <w:r>
        <w:rPr>
          <w:spacing w:val="-19"/>
        </w:rPr>
        <w:t xml:space="preserve"> </w:t>
      </w:r>
      <w:r>
        <w:t>зрения</w:t>
      </w:r>
      <w:r>
        <w:rPr>
          <w:spacing w:val="-3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моральным,</w:t>
      </w:r>
      <w:r>
        <w:rPr>
          <w:spacing w:val="-13"/>
        </w:rPr>
        <w:t xml:space="preserve"> </w:t>
      </w:r>
      <w:r>
        <w:t>правовым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 осознание ценности</w:t>
      </w:r>
      <w:r>
        <w:rPr>
          <w:spacing w:val="-67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России.</w:t>
      </w:r>
    </w:p>
    <w:p w14:paraId="34A9F4D9" w14:textId="77777777" w:rsidR="002A243A" w:rsidRDefault="002A243A" w:rsidP="002A243A">
      <w:pPr>
        <w:spacing w:line="357" w:lineRule="auto"/>
        <w:sectPr w:rsidR="002A243A">
          <w:pgSz w:w="11910" w:h="16850"/>
          <w:pgMar w:top="1340" w:right="700" w:bottom="940" w:left="1280" w:header="0" w:footer="752" w:gutter="0"/>
          <w:cols w:space="720"/>
        </w:sectPr>
      </w:pPr>
    </w:p>
    <w:p w14:paraId="7722FE9F" w14:textId="77777777" w:rsidR="002A243A" w:rsidRDefault="002A243A" w:rsidP="002A243A">
      <w:pPr>
        <w:pStyle w:val="a3"/>
        <w:spacing w:before="1" w:line="357" w:lineRule="auto"/>
        <w:ind w:right="134" w:firstLine="705"/>
      </w:pPr>
      <w:r>
        <w:rPr>
          <w:i/>
        </w:rPr>
        <w:lastRenderedPageBreak/>
        <w:t>География:</w:t>
      </w:r>
      <w:r>
        <w:rPr>
          <w:i/>
          <w:spacing w:val="70"/>
        </w:rPr>
        <w:t xml:space="preserve"> </w:t>
      </w:r>
      <w:r>
        <w:t>освоение   и   применение   системы   знаний</w:t>
      </w:r>
      <w:r>
        <w:rPr>
          <w:spacing w:val="70"/>
        </w:rPr>
        <w:t xml:space="preserve"> </w:t>
      </w:r>
      <w:r>
        <w:t>о   размещении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свойствах</w:t>
      </w:r>
      <w:r>
        <w:rPr>
          <w:spacing w:val="70"/>
        </w:rPr>
        <w:t xml:space="preserve"> </w:t>
      </w:r>
      <w:r>
        <w:t>географических объектов,</w:t>
      </w:r>
      <w:r>
        <w:rPr>
          <w:spacing w:val="70"/>
        </w:rPr>
        <w:t xml:space="preserve"> </w:t>
      </w:r>
      <w:r>
        <w:t>понимание</w:t>
      </w:r>
      <w:r>
        <w:rPr>
          <w:spacing w:val="70"/>
        </w:rPr>
        <w:t xml:space="preserve"> </w:t>
      </w:r>
      <w:r>
        <w:t>роли географии</w:t>
      </w:r>
      <w:r>
        <w:rPr>
          <w:spacing w:val="1"/>
        </w:rPr>
        <w:t xml:space="preserve"> </w:t>
      </w:r>
      <w:r>
        <w:t>в формировании качества жизни человека и окружающей его среды на планете</w:t>
      </w:r>
      <w:r>
        <w:rPr>
          <w:spacing w:val="1"/>
        </w:rPr>
        <w:t xml:space="preserve"> </w:t>
      </w:r>
      <w:r>
        <w:t>Земля, в решении современных практических задач своего населённого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 формирование умения устанавливать взаимосвязи между изученными</w:t>
      </w:r>
      <w:r>
        <w:rPr>
          <w:spacing w:val="-67"/>
        </w:rPr>
        <w:t xml:space="preserve"> </w:t>
      </w:r>
      <w:r>
        <w:t>природными,</w:t>
      </w:r>
      <w:r>
        <w:rPr>
          <w:spacing w:val="-15"/>
        </w:rPr>
        <w:t xml:space="preserve"> </w:t>
      </w:r>
      <w:r>
        <w:t>социальными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экономическими</w:t>
      </w:r>
      <w:r>
        <w:rPr>
          <w:spacing w:val="-22"/>
        </w:rPr>
        <w:t xml:space="preserve"> </w:t>
      </w:r>
      <w:r>
        <w:t>явлениями</w:t>
      </w:r>
      <w:r>
        <w:rPr>
          <w:spacing w:val="-22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процессами,</w:t>
      </w:r>
      <w:r>
        <w:rPr>
          <w:spacing w:val="-14"/>
        </w:rPr>
        <w:t xml:space="preserve"> </w:t>
      </w:r>
      <w:r>
        <w:t>реально</w:t>
      </w:r>
      <w:r>
        <w:rPr>
          <w:spacing w:val="-67"/>
        </w:rPr>
        <w:t xml:space="preserve"> </w:t>
      </w:r>
      <w:r>
        <w:t>наблюдаемыми географическими 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развитие 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2"/>
        </w:rPr>
        <w:t xml:space="preserve"> </w:t>
      </w:r>
      <w:r>
        <w:t>развития.</w:t>
      </w:r>
    </w:p>
    <w:p w14:paraId="148F1925" w14:textId="77777777" w:rsidR="00DA28F9" w:rsidRPr="003F1CCB" w:rsidRDefault="00DA28F9" w:rsidP="00DA28F9">
      <w:pPr>
        <w:spacing w:after="0"/>
        <w:ind w:left="120"/>
        <w:jc w:val="center"/>
      </w:pPr>
    </w:p>
    <w:p w14:paraId="50C44BD3" w14:textId="77777777" w:rsidR="009E1294" w:rsidRDefault="009E1294"/>
    <w:p w14:paraId="159DBE03" w14:textId="77777777" w:rsidR="002A243A" w:rsidRDefault="002A243A"/>
    <w:p w14:paraId="5F8F4331" w14:textId="77777777" w:rsidR="002A243A" w:rsidRDefault="002A243A"/>
    <w:p w14:paraId="1611A14B" w14:textId="77777777" w:rsidR="002A243A" w:rsidRDefault="002A243A"/>
    <w:p w14:paraId="3D6582B4" w14:textId="77777777" w:rsidR="002A243A" w:rsidRDefault="002A243A"/>
    <w:p w14:paraId="7A53FFAA" w14:textId="77777777" w:rsidR="002A243A" w:rsidRDefault="002A243A"/>
    <w:p w14:paraId="03841984" w14:textId="77777777" w:rsidR="002A243A" w:rsidRDefault="002A243A"/>
    <w:p w14:paraId="7DD3A10F" w14:textId="77777777" w:rsidR="002A243A" w:rsidRDefault="002A243A"/>
    <w:p w14:paraId="3AD6C0EC" w14:textId="77777777" w:rsidR="002A243A" w:rsidRDefault="002A243A"/>
    <w:p w14:paraId="5BB3FCF8" w14:textId="77777777" w:rsidR="002A243A" w:rsidRDefault="002A243A"/>
    <w:p w14:paraId="22FC8AC4" w14:textId="77777777" w:rsidR="002A243A" w:rsidRDefault="002A243A"/>
    <w:p w14:paraId="4D643E6B" w14:textId="77777777" w:rsidR="002A243A" w:rsidRDefault="002A243A"/>
    <w:p w14:paraId="19BB7813" w14:textId="77777777" w:rsidR="002A243A" w:rsidRDefault="002A243A"/>
    <w:p w14:paraId="47FA2547" w14:textId="77777777" w:rsidR="004E6C2D" w:rsidRDefault="004E6C2D" w:rsidP="002A243A">
      <w:pPr>
        <w:pStyle w:val="1"/>
        <w:spacing w:before="92"/>
        <w:ind w:left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  <w:sectPr w:rsidR="004E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74ED5B" w14:textId="77777777" w:rsidR="00745E01" w:rsidRDefault="004E6C2D" w:rsidP="00745E01">
      <w:pPr>
        <w:pStyle w:val="1"/>
        <w:spacing w:before="92"/>
        <w:ind w:left="0"/>
      </w:pPr>
      <w:r>
        <w:lastRenderedPageBreak/>
        <w:t xml:space="preserve">         </w:t>
      </w:r>
      <w:r w:rsidR="002A243A">
        <w:t>ТЕМАТИЧЕСКОЕ</w:t>
      </w:r>
      <w:r w:rsidR="002A243A">
        <w:rPr>
          <w:spacing w:val="100"/>
        </w:rPr>
        <w:t xml:space="preserve"> </w:t>
      </w:r>
      <w:r w:rsidR="00745E01">
        <w:t>ПЛАНИРОВАНИЕ</w:t>
      </w:r>
    </w:p>
    <w:p w14:paraId="3AC2B0B9" w14:textId="77777777" w:rsidR="00020D45" w:rsidRDefault="00741CDF" w:rsidP="00745E01">
      <w:pPr>
        <w:pStyle w:val="1"/>
        <w:spacing w:before="92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AD5AB95" wp14:editId="22245E21">
                <wp:simplePos x="0" y="0"/>
                <wp:positionH relativeFrom="page">
                  <wp:posOffset>886460</wp:posOffset>
                </wp:positionH>
                <wp:positionV relativeFrom="paragraph">
                  <wp:posOffset>80645</wp:posOffset>
                </wp:positionV>
                <wp:extent cx="9295130" cy="1905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513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A6A9D" id="Прямоугольник 4" o:spid="_x0000_s1026" style="position:absolute;margin-left:69.8pt;margin-top:6.35pt;width:731.9pt;height:1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14:paraId="5A027BED" w14:textId="77777777" w:rsidR="00745E01" w:rsidRPr="00745E01" w:rsidRDefault="00745E01" w:rsidP="00745E01">
      <w:pPr>
        <w:pStyle w:val="a3"/>
        <w:spacing w:before="3"/>
        <w:ind w:left="0"/>
        <w:jc w:val="left"/>
        <w:rPr>
          <w:b/>
          <w:sz w:val="14"/>
        </w:rPr>
      </w:pPr>
    </w:p>
    <w:p w14:paraId="2C592152" w14:textId="77777777" w:rsidR="002A243A" w:rsidRPr="00745E01" w:rsidRDefault="002A243A" w:rsidP="00745E01">
      <w:pPr>
        <w:pStyle w:val="a3"/>
        <w:spacing w:before="3"/>
        <w:ind w:left="0"/>
        <w:jc w:val="left"/>
        <w:rPr>
          <w:b/>
          <w:sz w:val="14"/>
        </w:rPr>
      </w:pPr>
    </w:p>
    <w:tbl>
      <w:tblPr>
        <w:tblStyle w:val="ae"/>
        <w:tblpPr w:leftFromText="180" w:rightFromText="180" w:vertAnchor="text" w:horzAnchor="margin" w:tblpXSpec="center" w:tblpY="-43"/>
        <w:tblW w:w="16019" w:type="dxa"/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993"/>
        <w:gridCol w:w="4252"/>
        <w:gridCol w:w="2835"/>
        <w:gridCol w:w="2693"/>
        <w:gridCol w:w="1134"/>
        <w:gridCol w:w="993"/>
      </w:tblGrid>
      <w:tr w:rsidR="00745E01" w14:paraId="7C362753" w14:textId="77777777" w:rsidTr="00134268">
        <w:trPr>
          <w:trHeight w:val="443"/>
        </w:trPr>
        <w:tc>
          <w:tcPr>
            <w:tcW w:w="710" w:type="dxa"/>
            <w:vMerge w:val="restart"/>
          </w:tcPr>
          <w:p w14:paraId="726001AE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№</w:t>
            </w:r>
            <w:r w:rsidRPr="009B39F7">
              <w:rPr>
                <w:rFonts w:ascii="Times New Roman" w:hAnsi="Times New Roman" w:cs="Times New Roman"/>
                <w:i/>
                <w:spacing w:val="-60"/>
                <w:sz w:val="28"/>
                <w:szCs w:val="28"/>
              </w:rPr>
              <w:t xml:space="preserve"> </w:t>
            </w: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</w:tcPr>
          <w:p w14:paraId="682D6792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Темы</w:t>
            </w:r>
            <w:r w:rsidRPr="009B39F7">
              <w:rPr>
                <w:rFonts w:ascii="Times New Roman" w:hAnsi="Times New Roman" w:cs="Times New Roman"/>
                <w:i/>
                <w:spacing w:val="20"/>
                <w:sz w:val="28"/>
                <w:szCs w:val="28"/>
              </w:rPr>
              <w:t xml:space="preserve"> </w:t>
            </w: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занятий</w:t>
            </w:r>
          </w:p>
        </w:tc>
        <w:tc>
          <w:tcPr>
            <w:tcW w:w="993" w:type="dxa"/>
            <w:vMerge w:val="restart"/>
          </w:tcPr>
          <w:p w14:paraId="30EB3384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</w:t>
            </w:r>
            <w:r w:rsidRPr="009B39F7">
              <w:rPr>
                <w:rFonts w:ascii="Times New Roman" w:hAnsi="Times New Roman" w:cs="Times New Roman"/>
                <w:i/>
                <w:spacing w:val="-60"/>
                <w:sz w:val="28"/>
                <w:szCs w:val="28"/>
              </w:rPr>
              <w:t xml:space="preserve"> </w:t>
            </w: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часов</w:t>
            </w:r>
          </w:p>
        </w:tc>
        <w:tc>
          <w:tcPr>
            <w:tcW w:w="4252" w:type="dxa"/>
            <w:vMerge w:val="restart"/>
          </w:tcPr>
          <w:p w14:paraId="4A2422DF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Основное</w:t>
            </w:r>
            <w:r w:rsidRPr="009B39F7">
              <w:rPr>
                <w:rFonts w:ascii="Times New Roman" w:hAnsi="Times New Roman" w:cs="Times New Roman"/>
                <w:i/>
                <w:spacing w:val="57"/>
                <w:sz w:val="28"/>
                <w:szCs w:val="28"/>
              </w:rPr>
              <w:t xml:space="preserve"> </w:t>
            </w: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vMerge w:val="restart"/>
          </w:tcPr>
          <w:p w14:paraId="675AAFA2" w14:textId="77777777" w:rsidR="00745E01" w:rsidRPr="009B39F7" w:rsidRDefault="00745E01" w:rsidP="00901D2D">
            <w:pPr>
              <w:pStyle w:val="TableParagraph"/>
              <w:ind w:left="339" w:firstLine="495"/>
              <w:jc w:val="center"/>
              <w:rPr>
                <w:i/>
                <w:sz w:val="28"/>
                <w:szCs w:val="28"/>
              </w:rPr>
            </w:pPr>
            <w:r w:rsidRPr="009B39F7">
              <w:rPr>
                <w:i/>
                <w:sz w:val="28"/>
                <w:szCs w:val="28"/>
              </w:rPr>
              <w:t>Виды</w:t>
            </w:r>
          </w:p>
          <w:p w14:paraId="1D10C5E7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деятельности</w:t>
            </w:r>
            <w:r w:rsidRPr="009B39F7">
              <w:rPr>
                <w:rFonts w:ascii="Times New Roman" w:hAnsi="Times New Roman" w:cs="Times New Roman"/>
                <w:i/>
                <w:spacing w:val="-60"/>
                <w:sz w:val="28"/>
                <w:szCs w:val="28"/>
              </w:rPr>
              <w:t xml:space="preserve"> </w:t>
            </w: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обучающихся</w:t>
            </w:r>
          </w:p>
        </w:tc>
        <w:tc>
          <w:tcPr>
            <w:tcW w:w="2693" w:type="dxa"/>
            <w:vMerge w:val="restart"/>
          </w:tcPr>
          <w:p w14:paraId="2784DF8C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Электронные</w:t>
            </w:r>
            <w:r w:rsidRPr="009B39F7">
              <w:rPr>
                <w:rFonts w:ascii="Times New Roman" w:hAnsi="Times New Roman" w:cs="Times New Roman"/>
                <w:i/>
                <w:spacing w:val="79"/>
                <w:sz w:val="28"/>
                <w:szCs w:val="28"/>
              </w:rPr>
              <w:t xml:space="preserve"> </w:t>
            </w: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ресурсы</w:t>
            </w:r>
          </w:p>
        </w:tc>
        <w:tc>
          <w:tcPr>
            <w:tcW w:w="2127" w:type="dxa"/>
            <w:gridSpan w:val="2"/>
          </w:tcPr>
          <w:p w14:paraId="2F80D347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Дата изучения</w:t>
            </w:r>
          </w:p>
        </w:tc>
      </w:tr>
      <w:tr w:rsidR="00745E01" w14:paraId="39CC82BD" w14:textId="77777777" w:rsidTr="00134268">
        <w:trPr>
          <w:trHeight w:val="442"/>
        </w:trPr>
        <w:tc>
          <w:tcPr>
            <w:tcW w:w="710" w:type="dxa"/>
            <w:vMerge/>
          </w:tcPr>
          <w:p w14:paraId="448FA7DE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14:paraId="5627CE48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14:paraId="502189CE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31B08206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5B78E004" w14:textId="77777777" w:rsidR="00745E01" w:rsidRPr="009B39F7" w:rsidRDefault="00745E01" w:rsidP="00901D2D">
            <w:pPr>
              <w:pStyle w:val="TableParagraph"/>
              <w:ind w:left="339" w:firstLine="495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4736F05D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B003BE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План</w:t>
            </w:r>
          </w:p>
        </w:tc>
        <w:tc>
          <w:tcPr>
            <w:tcW w:w="993" w:type="dxa"/>
          </w:tcPr>
          <w:p w14:paraId="788C4F56" w14:textId="77777777" w:rsidR="00745E01" w:rsidRPr="009B39F7" w:rsidRDefault="00745E01" w:rsidP="00901D2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B39F7">
              <w:rPr>
                <w:rFonts w:ascii="Times New Roman" w:hAnsi="Times New Roman" w:cs="Times New Roman"/>
                <w:i/>
                <w:sz w:val="28"/>
                <w:szCs w:val="28"/>
              </w:rPr>
              <w:t>Факт</w:t>
            </w:r>
          </w:p>
        </w:tc>
      </w:tr>
      <w:tr w:rsidR="00745E01" w14:paraId="66DF2F4F" w14:textId="77777777" w:rsidTr="00134268">
        <w:tc>
          <w:tcPr>
            <w:tcW w:w="710" w:type="dxa"/>
          </w:tcPr>
          <w:p w14:paraId="75C0671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71400D22" w14:textId="77777777" w:rsidR="00020D45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745E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будущего.</w:t>
            </w:r>
          </w:p>
          <w:p w14:paraId="4144D6A6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45E0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745E0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993" w:type="dxa"/>
          </w:tcPr>
          <w:p w14:paraId="08EB7D8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D3BEBCD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Иметь</w:t>
            </w:r>
            <w:r w:rsidRPr="00745E01">
              <w:rPr>
                <w:spacing w:val="4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образ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значит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иметь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ориентир, направление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движения,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позитивный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образ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задаёт</w:t>
            </w:r>
            <w:r w:rsidRPr="00745E01">
              <w:rPr>
                <w:spacing w:val="-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определённость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наполняет её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смыслами.</w:t>
            </w:r>
          </w:p>
          <w:p w14:paraId="0ED1FB0E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Образ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сильная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независимая Россия. Будущее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зависит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каждого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нас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уже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сейчас.</w:t>
            </w:r>
          </w:p>
          <w:p w14:paraId="28990AEC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Образование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фундамент будущего.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Знания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возможность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найти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своё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место в обществе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быть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полезным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людям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-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стране.</w:t>
            </w:r>
          </w:p>
          <w:p w14:paraId="1244DA7A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Россия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страна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возможностей,</w:t>
            </w:r>
          </w:p>
          <w:p w14:paraId="767E2C85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где каждый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может реализовать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745E0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r w:rsidRPr="00745E0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внести</w:t>
            </w:r>
            <w:r w:rsidRPr="00745E0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745E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страны.</w:t>
            </w:r>
          </w:p>
          <w:p w14:paraId="617EDEFA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5B3D15FA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патриотизм,</w:t>
            </w:r>
            <w:r w:rsidRPr="00745E01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созидательный</w:t>
            </w:r>
            <w:r w:rsidRPr="00745E01">
              <w:rPr>
                <w:rFonts w:ascii="Times New Roman" w:hAnsi="Times New Roman" w:cs="Times New Roman"/>
                <w:i/>
                <w:spacing w:val="5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труд</w:t>
            </w:r>
          </w:p>
        </w:tc>
        <w:tc>
          <w:tcPr>
            <w:tcW w:w="2835" w:type="dxa"/>
          </w:tcPr>
          <w:p w14:paraId="51810D02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5EDCE2DC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5AF809A8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789755E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993" w:type="dxa"/>
          </w:tcPr>
          <w:p w14:paraId="60C7AA5A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14F8AE85" w14:textId="77777777" w:rsidTr="00134268">
        <w:tc>
          <w:tcPr>
            <w:tcW w:w="710" w:type="dxa"/>
          </w:tcPr>
          <w:p w14:paraId="1B26EA2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3EF0B434" w14:textId="77777777" w:rsidR="00745E01" w:rsidRPr="00745E01" w:rsidRDefault="00745E01" w:rsidP="00901D2D">
            <w:pPr>
              <w:pStyle w:val="TableParagraph"/>
              <w:ind w:left="112" w:right="634"/>
              <w:jc w:val="center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Век</w:t>
            </w:r>
            <w:r w:rsidR="00020D45">
              <w:rPr>
                <w:spacing w:val="1"/>
                <w:sz w:val="24"/>
                <w:szCs w:val="24"/>
              </w:rPr>
              <w:t xml:space="preserve"> </w:t>
            </w:r>
            <w:r w:rsidR="00020D45">
              <w:rPr>
                <w:sz w:val="24"/>
                <w:szCs w:val="24"/>
              </w:rPr>
              <w:t>информаци.</w:t>
            </w:r>
            <w:r w:rsidRPr="00745E01">
              <w:rPr>
                <w:sz w:val="24"/>
                <w:szCs w:val="24"/>
              </w:rPr>
              <w:t>120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лет</w:t>
            </w:r>
          </w:p>
          <w:p w14:paraId="333DFBE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Информационному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агентству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ТАСС</w:t>
            </w:r>
          </w:p>
        </w:tc>
        <w:tc>
          <w:tcPr>
            <w:tcW w:w="993" w:type="dxa"/>
          </w:tcPr>
          <w:p w14:paraId="6BF635B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F77BB65" w14:textId="77777777" w:rsidR="00745E01" w:rsidRPr="00745E01" w:rsidRDefault="00745E01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Информационное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телеграфное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агентство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 (ИТАР-ТАСС)   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крупнейшее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мировое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агентство,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одна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самых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цитируемых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новостных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служб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 Агентство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неоднократно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меняло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названия,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всегда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неизменными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оставались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государственный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статус</w:t>
            </w:r>
            <w:r w:rsidRPr="00745E01">
              <w:rPr>
                <w:spacing w:val="4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функции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быть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источником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достоверной</w:t>
            </w:r>
          </w:p>
          <w:p w14:paraId="0F5CECBC" w14:textId="77777777" w:rsidR="00745E01" w:rsidRPr="00745E01" w:rsidRDefault="00745E01" w:rsidP="00901D2D">
            <w:pPr>
              <w:pStyle w:val="TableParagraph"/>
              <w:ind w:right="70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информации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 России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 всего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мира.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век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информации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крайне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важен навык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критического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мышления.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Необходимо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уметь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анализировать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оценивать</w:t>
            </w:r>
          </w:p>
          <w:p w14:paraId="7AF29001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информацию,</w:t>
            </w:r>
            <w:r w:rsidRPr="00745E01">
              <w:rPr>
                <w:spacing w:val="4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распознавать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фейки</w:t>
            </w:r>
          </w:p>
          <w:p w14:paraId="468B80E8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не распространять их.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историческая</w:t>
            </w:r>
            <w:r w:rsidRPr="00745E01">
              <w:rPr>
                <w:rFonts w:ascii="Times New Roman" w:hAnsi="Times New Roman" w:cs="Times New Roman"/>
                <w:i/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память</w:t>
            </w:r>
            <w:r w:rsidRPr="00745E01">
              <w:rPr>
                <w:rFonts w:ascii="Times New Roman" w:hAnsi="Times New Roman" w:cs="Times New Roman"/>
                <w:i/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преемственность</w:t>
            </w:r>
            <w:r w:rsidRPr="00745E01">
              <w:rPr>
                <w:rFonts w:ascii="Times New Roman" w:hAnsi="Times New Roman" w:cs="Times New Roman"/>
                <w:i/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поколений</w:t>
            </w:r>
          </w:p>
        </w:tc>
        <w:tc>
          <w:tcPr>
            <w:tcW w:w="2835" w:type="dxa"/>
          </w:tcPr>
          <w:p w14:paraId="70DD1893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6D04A680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66747A4D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1D84DB4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3" w:type="dxa"/>
          </w:tcPr>
          <w:p w14:paraId="0CDCFD9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1FB889EC" w14:textId="77777777" w:rsidTr="00134268">
        <w:tc>
          <w:tcPr>
            <w:tcW w:w="710" w:type="dxa"/>
          </w:tcPr>
          <w:p w14:paraId="234BEE0C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32F81202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Дорогами</w:t>
            </w:r>
            <w:r w:rsidRPr="00745E0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93" w:type="dxa"/>
          </w:tcPr>
          <w:p w14:paraId="71D7B3C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B1916C9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«Российские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железные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дороги»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</w:p>
          <w:p w14:paraId="0C8C0519" w14:textId="77777777" w:rsidR="00745E01" w:rsidRPr="00745E01" w:rsidRDefault="00745E01" w:rsidP="00901D2D">
            <w:pPr>
              <w:pStyle w:val="TableParagraph"/>
              <w:ind w:right="7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крупнейшая</w:t>
            </w:r>
            <w:r w:rsidRPr="00745E01">
              <w:rPr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российская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компания, с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большой</w:t>
            </w:r>
            <w:r w:rsidRPr="00745E01">
              <w:rPr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историей,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обеспечивающая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пассажирские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транспортные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перевозки.</w:t>
            </w:r>
          </w:p>
          <w:p w14:paraId="72AC4F18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Российские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железные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дороги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вносят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огромный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вклад</w:t>
            </w:r>
          </w:p>
          <w:p w14:paraId="576342B4" w14:textId="77777777" w:rsidR="00745E01" w:rsidRPr="00745E01" w:rsidRDefault="00745E01" w:rsidP="00901D2D">
            <w:pPr>
              <w:pStyle w:val="TableParagraph"/>
              <w:ind w:right="624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совершенствование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экономики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Железнодорожный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транспорт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самый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устойчивый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надёжный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 пассажиров: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всепогодный,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безопасный</w:t>
            </w:r>
          </w:p>
          <w:p w14:paraId="1602DE51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круглогодичный.</w:t>
            </w:r>
          </w:p>
          <w:p w14:paraId="0717849F" w14:textId="77777777" w:rsidR="00745E01" w:rsidRPr="00745E01" w:rsidRDefault="00745E01" w:rsidP="00901D2D">
            <w:pPr>
              <w:pStyle w:val="TableParagraph"/>
              <w:ind w:right="32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Развитие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транспортной сферы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стратегически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важно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страны,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профессии</w:t>
            </w:r>
            <w:r w:rsidRPr="00745E01">
              <w:rPr>
                <w:spacing w:val="-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этих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направлениях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очень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перспективны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востребованы.</w:t>
            </w:r>
          </w:p>
          <w:p w14:paraId="2C478E45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5029C3FC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коллективизм,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патриотизм,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единство</w:t>
            </w:r>
            <w:r w:rsidRPr="00745E01">
              <w:rPr>
                <w:rFonts w:ascii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народов</w:t>
            </w:r>
            <w:r w:rsidRPr="00745E01"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14:paraId="6D5068FF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</w:p>
          <w:p w14:paraId="40D8DF4B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745E0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14:paraId="5AFB265F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6FFBFA7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30C41C38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6E7B4F5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3" w:type="dxa"/>
          </w:tcPr>
          <w:p w14:paraId="0BA04D0C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2DA8FA6E" w14:textId="77777777" w:rsidTr="00134268">
        <w:tc>
          <w:tcPr>
            <w:tcW w:w="710" w:type="dxa"/>
          </w:tcPr>
          <w:p w14:paraId="058FDDEE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7B41B9F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Путь</w:t>
            </w:r>
            <w:r w:rsidRPr="00745E0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зерна</w:t>
            </w:r>
          </w:p>
        </w:tc>
        <w:tc>
          <w:tcPr>
            <w:tcW w:w="993" w:type="dxa"/>
          </w:tcPr>
          <w:p w14:paraId="2388360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B8CDF8A" w14:textId="77777777" w:rsidR="00745E01" w:rsidRPr="00745E01" w:rsidRDefault="00745E01" w:rsidP="00901D2D">
            <w:pPr>
              <w:pStyle w:val="TableParagraph"/>
              <w:tabs>
                <w:tab w:val="left" w:pos="2579"/>
              </w:tabs>
              <w:ind w:left="0" w:right="92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Российское</w:t>
            </w:r>
            <w:r w:rsidRPr="00745E01">
              <w:rPr>
                <w:sz w:val="24"/>
                <w:szCs w:val="24"/>
              </w:rPr>
              <w:tab/>
              <w:t>сельское</w:t>
            </w:r>
          </w:p>
          <w:p w14:paraId="266891CB" w14:textId="77777777" w:rsidR="00745E01" w:rsidRPr="00745E01" w:rsidRDefault="00745E01" w:rsidP="00901D2D">
            <w:pPr>
              <w:pStyle w:val="TableParagraph"/>
              <w:tabs>
                <w:tab w:val="left" w:pos="1456"/>
                <w:tab w:val="left" w:pos="1862"/>
                <w:tab w:val="left" w:pos="3270"/>
              </w:tabs>
              <w:ind w:left="0" w:right="10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хозяйство</w:t>
            </w:r>
            <w:r w:rsidRPr="00745E01">
              <w:rPr>
                <w:sz w:val="24"/>
                <w:szCs w:val="24"/>
              </w:rPr>
              <w:tab/>
              <w:t>–</w:t>
            </w:r>
            <w:r w:rsidRPr="00745E01">
              <w:rPr>
                <w:sz w:val="24"/>
                <w:szCs w:val="24"/>
              </w:rPr>
              <w:tab/>
              <w:t>ключевая</w:t>
            </w:r>
            <w:r w:rsidRPr="00745E01">
              <w:rPr>
                <w:sz w:val="24"/>
                <w:szCs w:val="24"/>
              </w:rPr>
              <w:tab/>
              <w:t>отрасль</w:t>
            </w:r>
          </w:p>
          <w:p w14:paraId="14ADD85D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промышленности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нашей</w:t>
            </w:r>
            <w:r w:rsidRPr="00745E01">
              <w:rPr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страны,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главной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задачей</w:t>
            </w:r>
            <w:r w:rsidRPr="00745E01">
              <w:rPr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которой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является производство</w:t>
            </w:r>
            <w:r w:rsidRPr="00745E01">
              <w:rPr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продуктов</w:t>
            </w:r>
            <w:r w:rsidRPr="00745E01">
              <w:rPr>
                <w:spacing w:val="6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питания.</w:t>
            </w:r>
          </w:p>
          <w:p w14:paraId="6C52236D" w14:textId="77777777" w:rsidR="00745E01" w:rsidRDefault="00745E01" w:rsidP="00901D2D">
            <w:pPr>
              <w:pStyle w:val="TableParagraph"/>
              <w:tabs>
                <w:tab w:val="left" w:pos="2856"/>
              </w:tabs>
              <w:jc w:val="both"/>
              <w:rPr>
                <w:spacing w:val="-67"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Агропромышленный</w:t>
            </w:r>
            <w:r>
              <w:rPr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комплекс</w:t>
            </w:r>
            <w:r>
              <w:rPr>
                <w:sz w:val="24"/>
                <w:szCs w:val="24"/>
              </w:rPr>
              <w:t xml:space="preserve"> 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России выполняет </w:t>
            </w:r>
            <w:r w:rsidRPr="00745E01">
              <w:rPr>
                <w:sz w:val="24"/>
                <w:szCs w:val="24"/>
              </w:rPr>
              <w:t>важнейшую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</w:t>
            </w:r>
          </w:p>
          <w:p w14:paraId="2625FCEB" w14:textId="77777777" w:rsidR="00745E01" w:rsidRPr="00745E01" w:rsidRDefault="00745E01" w:rsidP="00901D2D">
            <w:pPr>
              <w:pStyle w:val="TableParagraph"/>
              <w:tabs>
                <w:tab w:val="left" w:pos="28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Миссию по </w:t>
            </w:r>
            <w:r w:rsidRPr="00745E01">
              <w:rPr>
                <w:sz w:val="24"/>
                <w:szCs w:val="24"/>
              </w:rPr>
              <w:t>обеспечению</w:t>
            </w:r>
            <w:r w:rsidRPr="00745E01">
              <w:rPr>
                <w:sz w:val="24"/>
                <w:szCs w:val="24"/>
              </w:rPr>
              <w:tab/>
            </w:r>
            <w:r w:rsidRPr="00745E01">
              <w:rPr>
                <w:sz w:val="24"/>
                <w:szCs w:val="24"/>
              </w:rPr>
              <w:tab/>
              <w:t>всех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россиян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продовольствием,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его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мощ</w:t>
            </w:r>
            <w:r>
              <w:rPr>
                <w:sz w:val="24"/>
                <w:szCs w:val="24"/>
              </w:rPr>
              <w:t xml:space="preserve">ности </w:t>
            </w:r>
            <w:r w:rsidRPr="00745E01">
              <w:rPr>
                <w:sz w:val="24"/>
                <w:szCs w:val="24"/>
              </w:rPr>
              <w:t>позволяют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обеспечивать пшеницей </w:t>
            </w:r>
            <w:r w:rsidRPr="00745E01">
              <w:rPr>
                <w:sz w:val="24"/>
                <w:szCs w:val="24"/>
              </w:rPr>
              <w:t>треть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всего</w:t>
            </w:r>
            <w:r w:rsidRPr="00745E01">
              <w:rPr>
                <w:spacing w:val="-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населения</w:t>
            </w:r>
            <w:r w:rsidRPr="00745E01">
              <w:rPr>
                <w:spacing w:val="-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планеты.</w:t>
            </w:r>
            <w:r w:rsidRPr="00745E01">
              <w:rPr>
                <w:spacing w:val="-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Сельское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хозяйство</w:t>
            </w:r>
            <w:r w:rsidRPr="00745E01">
              <w:rPr>
                <w:spacing w:val="5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-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отрасль,</w:t>
            </w:r>
            <w:r w:rsidRPr="00745E01">
              <w:rPr>
                <w:spacing w:val="5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которая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объединила</w:t>
            </w:r>
            <w:r>
              <w:rPr>
                <w:sz w:val="24"/>
                <w:szCs w:val="24"/>
              </w:rPr>
              <w:tab/>
              <w:t xml:space="preserve">в себе </w:t>
            </w:r>
            <w:r w:rsidRPr="00745E01">
              <w:rPr>
                <w:sz w:val="24"/>
                <w:szCs w:val="24"/>
              </w:rPr>
              <w:t>традиции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нашего</w:t>
            </w:r>
            <w:r w:rsidRPr="00745E01">
              <w:rPr>
                <w:spacing w:val="5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народа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современными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технологиями:</w:t>
            </w:r>
            <w:r>
              <w:rPr>
                <w:sz w:val="24"/>
                <w:szCs w:val="24"/>
              </w:rPr>
              <w:tab/>
              <w:t xml:space="preserve"> </w:t>
            </w:r>
            <w:r w:rsidRPr="00745E01">
              <w:rPr>
                <w:sz w:val="24"/>
                <w:szCs w:val="24"/>
              </w:rPr>
              <w:t>роботами,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информационными </w:t>
            </w:r>
            <w:r w:rsidRPr="00745E01">
              <w:rPr>
                <w:sz w:val="24"/>
                <w:szCs w:val="24"/>
              </w:rPr>
              <w:t>системами,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цифровыми </w:t>
            </w:r>
            <w:r w:rsidRPr="00745E01">
              <w:rPr>
                <w:sz w:val="24"/>
                <w:szCs w:val="24"/>
              </w:rPr>
              <w:t>устройствами.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Разноплановость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востребованность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сельскохозяйственных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профессий,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технологичность 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экономическая</w:t>
            </w:r>
            <w:r w:rsidRPr="00745E01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привлекательность </w:t>
            </w:r>
            <w:r w:rsidRPr="00745E01">
              <w:rPr>
                <w:sz w:val="24"/>
                <w:szCs w:val="24"/>
              </w:rPr>
              <w:t xml:space="preserve">отрасли </w:t>
            </w:r>
            <w:r>
              <w:rPr>
                <w:sz w:val="24"/>
                <w:szCs w:val="24"/>
              </w:rPr>
              <w:t xml:space="preserve">(агрохолдинги, </w:t>
            </w:r>
            <w:r w:rsidRPr="00745E01">
              <w:rPr>
                <w:sz w:val="24"/>
                <w:szCs w:val="24"/>
              </w:rPr>
              <w:t>фермерские</w:t>
            </w:r>
            <w:r>
              <w:rPr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хозяйства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т.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п.).</w:t>
            </w:r>
          </w:p>
          <w:p w14:paraId="1A6481A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созидательный</w:t>
            </w:r>
            <w:r w:rsidRPr="00745E01">
              <w:rPr>
                <w:rFonts w:ascii="Times New Roman" w:hAnsi="Times New Roman" w:cs="Times New Roman"/>
                <w:i/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труд</w:t>
            </w:r>
          </w:p>
        </w:tc>
        <w:tc>
          <w:tcPr>
            <w:tcW w:w="2835" w:type="dxa"/>
          </w:tcPr>
          <w:p w14:paraId="1CCE21E2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видеофрагментов,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интерактивных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2AF6A283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2C5330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3" w:type="dxa"/>
          </w:tcPr>
          <w:p w14:paraId="7243C9FE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53741F87" w14:textId="77777777" w:rsidTr="00134268">
        <w:tc>
          <w:tcPr>
            <w:tcW w:w="710" w:type="dxa"/>
          </w:tcPr>
          <w:p w14:paraId="469C09D4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6B31E8DF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45E0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3" w:type="dxa"/>
          </w:tcPr>
          <w:p w14:paraId="74BFB190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90BD992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Учитель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одна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важнейших</w:t>
            </w:r>
          </w:p>
          <w:p w14:paraId="56A6A468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обществе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профессий.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Назначение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учителя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социальное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служение,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образование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воспитание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подрастающего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поколения.</w:t>
            </w:r>
          </w:p>
          <w:p w14:paraId="51FE190D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разные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исторические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времена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учителя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уважаем,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социально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значим,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оказывает влияние на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образования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членов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общества.</w:t>
            </w:r>
          </w:p>
          <w:p w14:paraId="1C13D773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Учитель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советчик,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помощник,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участник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познавательной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деятельности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школьников.</w:t>
            </w:r>
          </w:p>
          <w:p w14:paraId="403D1472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02461FB3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патриотизм,</w:t>
            </w:r>
            <w:r w:rsidRPr="00745E01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гражданственность</w:t>
            </w:r>
          </w:p>
        </w:tc>
        <w:tc>
          <w:tcPr>
            <w:tcW w:w="2835" w:type="dxa"/>
          </w:tcPr>
          <w:p w14:paraId="573AD80A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077ED27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275C55F4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1C5A32C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3" w:type="dxa"/>
          </w:tcPr>
          <w:p w14:paraId="4B59EA0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392BBB45" w14:textId="77777777" w:rsidTr="00134268">
        <w:tc>
          <w:tcPr>
            <w:tcW w:w="710" w:type="dxa"/>
          </w:tcPr>
          <w:p w14:paraId="28EA6A1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43F4CB5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Легенды</w:t>
            </w:r>
            <w:r w:rsidRPr="00745E0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E0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93" w:type="dxa"/>
          </w:tcPr>
          <w:p w14:paraId="2129EAC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01FA449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Любовь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 Родине,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патриотизм</w:t>
            </w:r>
            <w:r w:rsidRPr="00745E01">
              <w:rPr>
                <w:spacing w:val="4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качества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гражданина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России.</w:t>
            </w:r>
            <w:r w:rsidRPr="00745E01">
              <w:rPr>
                <w:spacing w:val="4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Знание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страны,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правда,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сохранение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исторической памяти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мировоззренческого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суверенитета</w:t>
            </w:r>
            <w:r w:rsidRPr="00745E01">
              <w:rPr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</w:t>
            </w:r>
          </w:p>
          <w:p w14:paraId="38EE6ADF" w14:textId="77777777" w:rsidR="00745E01" w:rsidRPr="00745E01" w:rsidRDefault="00745E01" w:rsidP="00901D2D">
            <w:pPr>
              <w:pStyle w:val="TableParagraph"/>
              <w:ind w:right="7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Попытки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исказить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роль России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мировой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истории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одна</w:t>
            </w:r>
          </w:p>
          <w:p w14:paraId="2D86CB7F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из стратегий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информационной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войны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против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нашей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</w:t>
            </w:r>
          </w:p>
          <w:p w14:paraId="2739A2DA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69294542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</w:t>
            </w:r>
          </w:p>
        </w:tc>
        <w:tc>
          <w:tcPr>
            <w:tcW w:w="2835" w:type="dxa"/>
          </w:tcPr>
          <w:p w14:paraId="6F52DA6D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</w:p>
          <w:p w14:paraId="5892858D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081A591A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75D8FCF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3" w:type="dxa"/>
          </w:tcPr>
          <w:p w14:paraId="206E0E6A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766A1F9C" w14:textId="77777777" w:rsidTr="00134268">
        <w:tc>
          <w:tcPr>
            <w:tcW w:w="710" w:type="dxa"/>
          </w:tcPr>
          <w:p w14:paraId="5DBC19D6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1438036E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745E0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Pr="00745E0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взрослым?</w:t>
            </w:r>
          </w:p>
        </w:tc>
        <w:tc>
          <w:tcPr>
            <w:tcW w:w="993" w:type="dxa"/>
          </w:tcPr>
          <w:p w14:paraId="43E860E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4D9BAB5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Быть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взрослым – 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нести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ответственность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себя, своих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близких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свою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страну.</w:t>
            </w:r>
          </w:p>
          <w:p w14:paraId="6FDC8E36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Активная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жизненная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позиция,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созидательный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подход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умение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принимать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решения</w:t>
            </w:r>
          </w:p>
          <w:p w14:paraId="7B48B35C" w14:textId="77777777" w:rsidR="00745E01" w:rsidRPr="00745E01" w:rsidRDefault="00745E01" w:rsidP="00901D2D">
            <w:pPr>
              <w:pStyle w:val="TableParagraph"/>
              <w:ind w:right="7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осознавать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их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значение,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жить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соответствии с духовно-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нравственными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ценностями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основа взрослого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человека. Финансовая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самостоятельность</w:t>
            </w:r>
          </w:p>
          <w:p w14:paraId="2F15D978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финансовая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грамотность.</w:t>
            </w:r>
          </w:p>
          <w:p w14:paraId="74448C9C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высокие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нравственные</w:t>
            </w:r>
            <w:r w:rsidRPr="00745E01">
              <w:rPr>
                <w:rFonts w:ascii="Times New Roman" w:hAnsi="Times New Roman" w:cs="Times New Roman"/>
                <w:i/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идеалы</w:t>
            </w:r>
          </w:p>
        </w:tc>
        <w:tc>
          <w:tcPr>
            <w:tcW w:w="2835" w:type="dxa"/>
          </w:tcPr>
          <w:p w14:paraId="04D32979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33EAB08B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4D839711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4C47477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3" w:type="dxa"/>
          </w:tcPr>
          <w:p w14:paraId="658D3D00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16141641" w14:textId="77777777" w:rsidTr="00134268">
        <w:tc>
          <w:tcPr>
            <w:tcW w:w="710" w:type="dxa"/>
          </w:tcPr>
          <w:p w14:paraId="604B921D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4E3158D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45E0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создать</w:t>
            </w:r>
            <w:r w:rsidRPr="00745E0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крепкую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семью</w:t>
            </w:r>
          </w:p>
        </w:tc>
        <w:tc>
          <w:tcPr>
            <w:tcW w:w="993" w:type="dxa"/>
          </w:tcPr>
          <w:p w14:paraId="562A4F6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03502B4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Семья как ценность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 каждого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гражданина страны.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Знания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навыки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построения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крепкой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семьи</w:t>
            </w:r>
          </w:p>
          <w:p w14:paraId="7CB57686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будущем.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Почему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важна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крепкая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семья?</w:t>
            </w:r>
          </w:p>
          <w:p w14:paraId="5890E94A" w14:textId="77777777" w:rsidR="00745E01" w:rsidRPr="00745E01" w:rsidRDefault="00745E01" w:rsidP="00901D2D">
            <w:pPr>
              <w:pStyle w:val="TableParagraph"/>
              <w:ind w:right="25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Преемственность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поколений: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семейные ценности 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(любовь,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взаимопонимание,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участие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семейном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хозяйстве, воспитании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детей).</w:t>
            </w:r>
          </w:p>
          <w:p w14:paraId="4A52AA67" w14:textId="77777777" w:rsidR="00745E01" w:rsidRPr="00745E01" w:rsidRDefault="00745E01" w:rsidP="00901D2D">
            <w:pPr>
              <w:pStyle w:val="TableParagraph"/>
              <w:ind w:right="32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Память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 предшествующих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поколениях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семьи.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Особое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отношение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старшему поколению,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проявление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действенного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уважения,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внимания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бабушкам и дедушкам,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забота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</w:t>
            </w:r>
            <w:r w:rsidRPr="00745E01">
              <w:rPr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них.</w:t>
            </w:r>
          </w:p>
          <w:p w14:paraId="6060082F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46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крепкая</w:t>
            </w:r>
          </w:p>
          <w:p w14:paraId="5F26D9F3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семья</w:t>
            </w:r>
          </w:p>
        </w:tc>
        <w:tc>
          <w:tcPr>
            <w:tcW w:w="2835" w:type="dxa"/>
          </w:tcPr>
          <w:p w14:paraId="7084282D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работа</w:t>
            </w:r>
          </w:p>
          <w:p w14:paraId="19062B9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1CC28F87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6F0901CF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3" w:type="dxa"/>
          </w:tcPr>
          <w:p w14:paraId="47976540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3B1CBED4" w14:textId="77777777" w:rsidTr="00134268">
        <w:tc>
          <w:tcPr>
            <w:tcW w:w="710" w:type="dxa"/>
          </w:tcPr>
          <w:p w14:paraId="1BA6727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14:paraId="5B81F13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Гостеприимная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Россия.</w:t>
            </w:r>
            <w:r w:rsidRPr="00745E0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45E0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</w:p>
        </w:tc>
        <w:tc>
          <w:tcPr>
            <w:tcW w:w="993" w:type="dxa"/>
          </w:tcPr>
          <w:p w14:paraId="230F5E04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F96782D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Гостеприимство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 качество,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объединяющее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народы России.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Семейные</w:t>
            </w:r>
            <w:r w:rsidRPr="00745E01">
              <w:rPr>
                <w:spacing w:val="5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встречи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гостей,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кулинарные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народов</w:t>
            </w:r>
          </w:p>
          <w:p w14:paraId="6A8D1D14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России. Путешествие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 – 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знакомство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культурой,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историей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традициями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разных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народов.</w:t>
            </w:r>
          </w:p>
          <w:p w14:paraId="42A17416" w14:textId="77777777" w:rsidR="00745E01" w:rsidRPr="00745E01" w:rsidRDefault="00745E01" w:rsidP="00901D2D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Гастрономический туризм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путешествий,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основой которого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являются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поездки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туристов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</w:t>
            </w:r>
            <w:r w:rsidRPr="00745E01">
              <w:rPr>
                <w:spacing w:val="5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стране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целью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знакомства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особенностями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местной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кухни и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кулинарных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традиций.</w:t>
            </w:r>
          </w:p>
          <w:p w14:paraId="46EF5871" w14:textId="77777777" w:rsidR="00745E01" w:rsidRPr="00745E01" w:rsidRDefault="00745E01" w:rsidP="00901D2D">
            <w:pPr>
              <w:pStyle w:val="TableParagraph"/>
              <w:ind w:left="158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6720C8D5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единство</w:t>
            </w:r>
            <w:r w:rsidRPr="00745E01">
              <w:rPr>
                <w:rFonts w:ascii="Times New Roman" w:hAnsi="Times New Roman" w:cs="Times New Roman"/>
                <w:i/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народов</w:t>
            </w:r>
            <w:r w:rsidRPr="00745E01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России,</w:t>
            </w:r>
            <w:r w:rsidRPr="00745E01">
              <w:rPr>
                <w:rFonts w:ascii="Times New Roman" w:hAnsi="Times New Roman" w:cs="Times New Roman"/>
                <w:i/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крепкая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семья</w:t>
            </w:r>
          </w:p>
        </w:tc>
        <w:tc>
          <w:tcPr>
            <w:tcW w:w="2835" w:type="dxa"/>
          </w:tcPr>
          <w:p w14:paraId="6FC56ECA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</w:p>
          <w:p w14:paraId="04382C4E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7A08559E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2CC991D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93" w:type="dxa"/>
          </w:tcPr>
          <w:p w14:paraId="4BEC163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3B0CA1EA" w14:textId="77777777" w:rsidTr="00134268">
        <w:tc>
          <w:tcPr>
            <w:tcW w:w="710" w:type="dxa"/>
          </w:tcPr>
          <w:p w14:paraId="58D1A11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7D1E7DB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Твой</w:t>
            </w:r>
            <w:r w:rsidRPr="00745E0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Pr="00745E0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</w:p>
        </w:tc>
        <w:tc>
          <w:tcPr>
            <w:tcW w:w="993" w:type="dxa"/>
          </w:tcPr>
          <w:p w14:paraId="15C8FD4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AA9E1D0" w14:textId="77777777" w:rsidR="00745E01" w:rsidRPr="00745E01" w:rsidRDefault="00745E01" w:rsidP="00901D2D">
            <w:pPr>
              <w:pStyle w:val="TableParagraph"/>
              <w:ind w:right="32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Уплата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налогов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коллективная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личная ответственность,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вклад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гражданина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благополучие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государства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общества.</w:t>
            </w:r>
          </w:p>
          <w:p w14:paraId="4248D1E9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Ни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одно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государство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может</w:t>
            </w:r>
          </w:p>
          <w:p w14:paraId="7EA9C051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обойтись без налогов, 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бюджета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основной источник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дохода.</w:t>
            </w:r>
          </w:p>
          <w:p w14:paraId="5143DA1D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Своим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небольшим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вкладом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мы</w:t>
            </w:r>
          </w:p>
          <w:p w14:paraId="33135996" w14:textId="77777777" w:rsidR="00745E01" w:rsidRPr="00745E01" w:rsidRDefault="00745E01" w:rsidP="00901D2D">
            <w:pPr>
              <w:pStyle w:val="TableParagraph"/>
              <w:ind w:right="180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создаём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будущее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страны, процветание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Каким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будет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мой личный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вклад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 общее дело?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гражданственность,</w:t>
            </w:r>
            <w:r w:rsidRPr="00745E01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взаимопомощь</w:t>
            </w:r>
            <w:r w:rsidRPr="00745E01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  <w:r w:rsidRPr="00745E01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взаимоуважение,</w:t>
            </w:r>
            <w:r w:rsidRPr="00745E0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единство</w:t>
            </w:r>
          </w:p>
          <w:p w14:paraId="08609B2C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народов</w:t>
            </w:r>
            <w:r w:rsidRPr="00745E01">
              <w:rPr>
                <w:rFonts w:ascii="Times New Roman" w:hAnsi="Times New Roman" w:cs="Times New Roman"/>
                <w:i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14:paraId="7D2DABFD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работа</w:t>
            </w:r>
          </w:p>
          <w:p w14:paraId="5C2C1446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группах,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творческих</w:t>
            </w:r>
          </w:p>
          <w:p w14:paraId="2212BBF1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43C0BF5A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479BF6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3" w:type="dxa"/>
          </w:tcPr>
          <w:p w14:paraId="5DAFC45A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77E9C4DD" w14:textId="77777777" w:rsidTr="00134268">
        <w:tc>
          <w:tcPr>
            <w:tcW w:w="710" w:type="dxa"/>
          </w:tcPr>
          <w:p w14:paraId="6EAC531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14:paraId="63FC855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5E0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заботой</w:t>
            </w:r>
            <w:r w:rsidRPr="00745E0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45E0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окружающим</w:t>
            </w:r>
          </w:p>
        </w:tc>
        <w:tc>
          <w:tcPr>
            <w:tcW w:w="993" w:type="dxa"/>
          </w:tcPr>
          <w:p w14:paraId="6993B79D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2F7E28A" w14:textId="77777777" w:rsidR="00745E01" w:rsidRPr="00745E01" w:rsidRDefault="00745E01" w:rsidP="00901D2D">
            <w:pPr>
              <w:pStyle w:val="TableParagraph"/>
              <w:ind w:right="21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Доброта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забота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качества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настоящего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человека, способного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оказывать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помощь и поддержку,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проявлять</w:t>
            </w:r>
            <w:r w:rsidRPr="00745E01">
              <w:rPr>
                <w:spacing w:val="5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милосердие.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Добрые</w:t>
            </w:r>
            <w:r w:rsidRPr="00745E01">
              <w:rPr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дела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благотворительность</w:t>
            </w:r>
          </w:p>
          <w:p w14:paraId="5ABAC689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пожертвование как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проявление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добрых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чувств и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заботы</w:t>
            </w:r>
          </w:p>
          <w:p w14:paraId="4A5F6004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об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окружающих.</w:t>
            </w:r>
          </w:p>
          <w:p w14:paraId="47F36905" w14:textId="77777777" w:rsidR="00745E01" w:rsidRPr="00745E01" w:rsidRDefault="00745E01" w:rsidP="00901D2D">
            <w:pPr>
              <w:pStyle w:val="TableParagraph"/>
              <w:ind w:right="53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Здоровый образ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 как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забота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себе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об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окружающих.</w:t>
            </w:r>
          </w:p>
          <w:p w14:paraId="6010D069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9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жизнь,</w:t>
            </w:r>
            <w:r w:rsidRPr="00745E01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взаимопомощь,</w:t>
            </w:r>
            <w:r w:rsidRPr="00745E01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взаимоуважение,</w:t>
            </w:r>
          </w:p>
          <w:p w14:paraId="0018460F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835" w:type="dxa"/>
          </w:tcPr>
          <w:p w14:paraId="3E444EDE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5D9274F0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569CFDF1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FC6EFD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3" w:type="dxa"/>
          </w:tcPr>
          <w:p w14:paraId="6DEB535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35E7EE7F" w14:textId="77777777" w:rsidTr="00134268">
        <w:tc>
          <w:tcPr>
            <w:tcW w:w="710" w:type="dxa"/>
          </w:tcPr>
          <w:p w14:paraId="5E324766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14:paraId="49E9EA4C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45E0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</w:p>
        </w:tc>
        <w:tc>
          <w:tcPr>
            <w:tcW w:w="993" w:type="dxa"/>
          </w:tcPr>
          <w:p w14:paraId="2DCE421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CC98BEC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Мать,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мама – главные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 жизни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слова.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Мать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хозяйка</w:t>
            </w:r>
          </w:p>
          <w:p w14:paraId="3B09BF57" w14:textId="77777777" w:rsidR="00745E01" w:rsidRPr="00745E01" w:rsidRDefault="00745E01" w:rsidP="00901D2D">
            <w:pPr>
              <w:pStyle w:val="TableParagraph"/>
              <w:ind w:right="8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доме,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хранительница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семейного очага,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воспитательница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детей.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</w:t>
            </w:r>
            <w:r w:rsidRPr="00745E01">
              <w:rPr>
                <w:spacing w:val="4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женское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лицо,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образ</w:t>
            </w:r>
          </w:p>
          <w:p w14:paraId="7FFE47F1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«Родины–матери».</w:t>
            </w:r>
          </w:p>
          <w:p w14:paraId="591AD280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Материнство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счастье</w:t>
            </w:r>
          </w:p>
          <w:p w14:paraId="750A4C58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ответственность.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Многодетные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матери: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примеры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истории</w:t>
            </w:r>
          </w:p>
          <w:p w14:paraId="271FAFA0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современной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жизни.</w:t>
            </w:r>
          </w:p>
          <w:p w14:paraId="05A15715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«Мать-героиня»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высшее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звание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Российской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Федерации.</w:t>
            </w:r>
          </w:p>
          <w:p w14:paraId="19967ED2" w14:textId="77777777" w:rsidR="00745E01" w:rsidRPr="00745E01" w:rsidRDefault="00745E01" w:rsidP="00901D2D">
            <w:pPr>
              <w:pStyle w:val="TableParagraph"/>
              <w:ind w:right="13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Материнство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особая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миссия.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Роль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материнства</w:t>
            </w:r>
            <w:r w:rsidRPr="00745E01">
              <w:rPr>
                <w:spacing w:val="5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будущем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</w:t>
            </w:r>
          </w:p>
          <w:p w14:paraId="3D8C0EFD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Защита</w:t>
            </w:r>
            <w:r w:rsidRPr="00745E01">
              <w:rPr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материнства</w:t>
            </w:r>
          </w:p>
          <w:p w14:paraId="4127CB70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745E0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r w:rsidRPr="00745E0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уровне.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крепкая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семья</w:t>
            </w:r>
          </w:p>
        </w:tc>
        <w:tc>
          <w:tcPr>
            <w:tcW w:w="2835" w:type="dxa"/>
          </w:tcPr>
          <w:p w14:paraId="2EB46520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</w:p>
          <w:p w14:paraId="59984382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видеофрагментов, 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4162A59F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0078A4F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</w:tcPr>
          <w:p w14:paraId="2F5DA0A0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66D301AA" w14:textId="77777777" w:rsidTr="00134268">
        <w:tc>
          <w:tcPr>
            <w:tcW w:w="710" w:type="dxa"/>
          </w:tcPr>
          <w:p w14:paraId="1DB5515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14:paraId="4FFE7EF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Миссия-милосердие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(ко</w:t>
            </w:r>
            <w:r w:rsidRPr="00745E0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745E0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волонтёра)</w:t>
            </w:r>
          </w:p>
        </w:tc>
        <w:tc>
          <w:tcPr>
            <w:tcW w:w="993" w:type="dxa"/>
          </w:tcPr>
          <w:p w14:paraId="715A06C6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5C2BE7C" w14:textId="77777777" w:rsidR="00745E01" w:rsidRPr="00745E01" w:rsidRDefault="00745E01" w:rsidP="00901D2D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Кто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такой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волонтёр? Деятельность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волонтёров</w:t>
            </w:r>
            <w:r w:rsidRPr="00745E01">
              <w:rPr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социальное</w:t>
            </w:r>
            <w:r w:rsidRPr="00745E01">
              <w:rPr>
                <w:spacing w:val="5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служение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военное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мирное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время: примеры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истории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современной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жизни.</w:t>
            </w:r>
          </w:p>
          <w:p w14:paraId="3B126BE5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Милосердие и забота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качества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волонтёров.</w:t>
            </w:r>
          </w:p>
          <w:p w14:paraId="4CC209A8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Направления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волонтёрской</w:t>
            </w:r>
          </w:p>
          <w:p w14:paraId="4AF94739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деятельности:</w:t>
            </w:r>
            <w:r w:rsidRPr="00745E01">
              <w:rPr>
                <w:spacing w:val="5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экологическое, социальное,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медицинское,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цифровое</w:t>
            </w:r>
            <w:r w:rsidRPr="00745E01">
              <w:rPr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т.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д.</w:t>
            </w:r>
          </w:p>
          <w:p w14:paraId="582E43B3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милосердие,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взаимопомощь</w:t>
            </w:r>
            <w:r w:rsidRPr="00745E01">
              <w:rPr>
                <w:i/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</w:p>
          <w:p w14:paraId="01E81CBF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взаимоуважение</w:t>
            </w:r>
          </w:p>
        </w:tc>
        <w:tc>
          <w:tcPr>
            <w:tcW w:w="2835" w:type="dxa"/>
          </w:tcPr>
          <w:p w14:paraId="40A38262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5BCDCFE1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группах,</w:t>
            </w:r>
          </w:p>
          <w:p w14:paraId="01ACD943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5F178FBE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25F252E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3" w:type="dxa"/>
          </w:tcPr>
          <w:p w14:paraId="5C63417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6C3D8B68" w14:textId="77777777" w:rsidTr="00134268">
        <w:tc>
          <w:tcPr>
            <w:tcW w:w="710" w:type="dxa"/>
          </w:tcPr>
          <w:p w14:paraId="47F3C0A2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14:paraId="6D31D39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Героев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993" w:type="dxa"/>
          </w:tcPr>
          <w:p w14:paraId="2B8EAE9B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BCD420F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Герои</w:t>
            </w:r>
            <w:r w:rsidRPr="00745E01">
              <w:rPr>
                <w:spacing w:val="-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Отечества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самоотверженные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мужественные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люди, которые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любят свою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Родину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трудятся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благо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Отчизны.</w:t>
            </w:r>
          </w:p>
          <w:p w14:paraId="2C6BF372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Качества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героя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ценою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собственной жизни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здоровья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спасающего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других: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смелость</w:t>
            </w:r>
          </w:p>
          <w:p w14:paraId="44672685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4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отвага,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самопожертвование</w:t>
            </w:r>
          </w:p>
          <w:p w14:paraId="443D8872" w14:textId="77777777" w:rsidR="00745E01" w:rsidRPr="00745E01" w:rsidRDefault="00745E01" w:rsidP="00901D2D">
            <w:pPr>
              <w:pStyle w:val="TableParagraph"/>
              <w:ind w:right="199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и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ответственность</w:t>
            </w:r>
            <w:r w:rsidRPr="00745E01">
              <w:rPr>
                <w:spacing w:val="4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судьбу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других.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Проявление уважения 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героям,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стремление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воспитывать</w:t>
            </w:r>
            <w:r w:rsidRPr="00745E01">
              <w:rPr>
                <w:spacing w:val="4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себя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волевые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качества: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смелость,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решительность,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стремление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прийти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помощь.</w:t>
            </w:r>
          </w:p>
          <w:p w14:paraId="07A845E0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Участники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СВО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защитники</w:t>
            </w:r>
          </w:p>
          <w:p w14:paraId="5D8D484A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нашей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страны. </w:t>
            </w: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патриотизм,</w:t>
            </w:r>
            <w:r w:rsidRPr="00745E01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служение</w:t>
            </w:r>
            <w:r w:rsidRPr="00745E0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Отечеству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</w:p>
          <w:p w14:paraId="101B1547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ответственность</w:t>
            </w:r>
            <w:r w:rsidRPr="00745E01">
              <w:rPr>
                <w:rFonts w:ascii="Times New Roman" w:hAnsi="Times New Roman" w:cs="Times New Roman"/>
                <w:i/>
                <w:spacing w:val="7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за</w:t>
            </w:r>
            <w:r w:rsidRPr="00745E01">
              <w:rPr>
                <w:rFonts w:ascii="Times New Roman" w:hAnsi="Times New Roman" w:cs="Times New Roman"/>
                <w:i/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его</w:t>
            </w:r>
            <w:r w:rsidRPr="00745E01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судьбу</w:t>
            </w:r>
          </w:p>
        </w:tc>
        <w:tc>
          <w:tcPr>
            <w:tcW w:w="2835" w:type="dxa"/>
          </w:tcPr>
          <w:p w14:paraId="7A0C08D3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3ABB8428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46C9D5F6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482219A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3" w:type="dxa"/>
          </w:tcPr>
          <w:p w14:paraId="5F3E187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03640BBB" w14:textId="77777777" w:rsidTr="00134268">
        <w:tc>
          <w:tcPr>
            <w:tcW w:w="710" w:type="dxa"/>
          </w:tcPr>
          <w:p w14:paraId="101A107E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14:paraId="52F7610D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745E0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пишут</w:t>
            </w:r>
            <w:r w:rsidRPr="00745E0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законы?</w:t>
            </w:r>
          </w:p>
        </w:tc>
        <w:tc>
          <w:tcPr>
            <w:tcW w:w="993" w:type="dxa"/>
          </w:tcPr>
          <w:p w14:paraId="77532129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B2C223F" w14:textId="77777777" w:rsidR="00745E01" w:rsidRPr="00745E01" w:rsidRDefault="00745E01" w:rsidP="00901D2D">
            <w:pPr>
              <w:pStyle w:val="TableParagraph"/>
              <w:ind w:right="40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чего нужны законы? Как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менялся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свод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российских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законов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древних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времён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наших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дней.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Законодательная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власть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России.</w:t>
            </w:r>
          </w:p>
          <w:p w14:paraId="772AAA91" w14:textId="77777777" w:rsidR="00745E01" w:rsidRPr="00745E01" w:rsidRDefault="00745E01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От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инициативы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людей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закона: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появляется закон?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депутатов: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проблемы</w:t>
            </w:r>
            <w:r w:rsidRPr="00745E01">
              <w:rPr>
                <w:spacing w:val="-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-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решению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(позитивные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примеры).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Участие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молодёжи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законотворческом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процессе.</w:t>
            </w:r>
          </w:p>
          <w:p w14:paraId="3ADE7B28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48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жизнь</w:t>
            </w:r>
            <w:r w:rsidRPr="00745E01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</w:p>
          <w:p w14:paraId="04277863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достоинство</w:t>
            </w:r>
          </w:p>
        </w:tc>
        <w:tc>
          <w:tcPr>
            <w:tcW w:w="2835" w:type="dxa"/>
          </w:tcPr>
          <w:p w14:paraId="7942330C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7BAD3F5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40636FFA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41CBAA6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3" w:type="dxa"/>
          </w:tcPr>
          <w:p w14:paraId="3D55106D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2CA948BD" w14:textId="77777777" w:rsidTr="00134268">
        <w:tc>
          <w:tcPr>
            <w:tcW w:w="710" w:type="dxa"/>
          </w:tcPr>
          <w:p w14:paraId="3022A82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14:paraId="3C99A1E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страна –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одни</w:t>
            </w:r>
            <w:r w:rsidRPr="00745E0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</w:p>
        </w:tc>
        <w:tc>
          <w:tcPr>
            <w:tcW w:w="993" w:type="dxa"/>
          </w:tcPr>
          <w:p w14:paraId="6CE41A0A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5C7E1A8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Новогодние</w:t>
            </w:r>
            <w:r w:rsidRPr="00745E01">
              <w:rPr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объединяющие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народы России.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 – любимый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семейный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праздник.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возникновения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новогоднего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праздника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России.</w:t>
            </w:r>
          </w:p>
          <w:p w14:paraId="60288C6C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Участие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детей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подготовке</w:t>
            </w:r>
          </w:p>
          <w:p w14:paraId="0E9FF363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встрече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Нового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года.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Подарки и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пожелания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Новый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год.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История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создания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новогодних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игрушек.</w:t>
            </w:r>
          </w:p>
          <w:p w14:paraId="2948E2E0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чём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люди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мечтают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Новый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год.</w:t>
            </w:r>
          </w:p>
          <w:p w14:paraId="6C3470E8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крепкая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семья,</w:t>
            </w:r>
            <w:r w:rsidRPr="00745E01">
              <w:rPr>
                <w:rFonts w:ascii="Times New Roman" w:hAnsi="Times New Roman" w:cs="Times New Roman"/>
                <w:i/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единство</w:t>
            </w:r>
            <w:r w:rsidRPr="00745E01">
              <w:rPr>
                <w:rFonts w:ascii="Times New Roman" w:hAnsi="Times New Roman" w:cs="Times New Roman"/>
                <w:i/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народов</w:t>
            </w:r>
            <w:r w:rsidRPr="00745E01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России</w:t>
            </w:r>
          </w:p>
        </w:tc>
        <w:tc>
          <w:tcPr>
            <w:tcW w:w="2835" w:type="dxa"/>
          </w:tcPr>
          <w:p w14:paraId="32DC63B3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4BE9A7C3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группах,</w:t>
            </w:r>
          </w:p>
          <w:p w14:paraId="5DD5C698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 творческих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6D309E7E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7D3D297A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3" w:type="dxa"/>
          </w:tcPr>
          <w:p w14:paraId="2E6D282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0655B452" w14:textId="77777777" w:rsidTr="00134268">
        <w:tc>
          <w:tcPr>
            <w:tcW w:w="710" w:type="dxa"/>
          </w:tcPr>
          <w:p w14:paraId="755850D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14:paraId="5821AA82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</w:p>
        </w:tc>
        <w:tc>
          <w:tcPr>
            <w:tcW w:w="993" w:type="dxa"/>
          </w:tcPr>
          <w:p w14:paraId="1E9720CF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6D2680A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Праздник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посвящён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работникам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печати,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 том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числе редакторам,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журналистам,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издателям,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корректорам,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всем,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кто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той</w:t>
            </w:r>
          </w:p>
          <w:p w14:paraId="70EDFC01" w14:textId="77777777" w:rsidR="00745E01" w:rsidRPr="00745E01" w:rsidRDefault="00745E01" w:rsidP="00901D2D">
            <w:pPr>
              <w:pStyle w:val="TableParagraph"/>
              <w:ind w:right="26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или иной степени связан с печатью.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 издательского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дела,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история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праздника.</w:t>
            </w:r>
          </w:p>
          <w:p w14:paraId="74E9B14A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Информационные</w:t>
            </w:r>
            <w:r w:rsidRPr="00745E01">
              <w:rPr>
                <w:spacing w:val="7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источники</w:t>
            </w:r>
          </w:p>
          <w:p w14:paraId="444358B2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формируют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общественное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мнение.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Профессиональная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этика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журналиста.</w:t>
            </w:r>
          </w:p>
          <w:p w14:paraId="66AE8565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Издание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печатных</w:t>
            </w:r>
            <w:r w:rsidRPr="00745E01">
              <w:rPr>
                <w:spacing w:val="4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средств</w:t>
            </w:r>
          </w:p>
          <w:p w14:paraId="504060A3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информации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коллективный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людей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многих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профессий.</w:t>
            </w:r>
          </w:p>
          <w:p w14:paraId="50C82B19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Зачем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нужны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школьные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газеты?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Школьные</w:t>
            </w:r>
            <w:r w:rsidRPr="00745E01">
              <w:rPr>
                <w:spacing w:val="5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средства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массовой</w:t>
            </w:r>
          </w:p>
          <w:p w14:paraId="2A2A4EC7" w14:textId="77777777" w:rsidR="00745E01" w:rsidRPr="00745E01" w:rsidRDefault="00745E01" w:rsidP="00901D2D">
            <w:pPr>
              <w:pStyle w:val="TableParagraph"/>
              <w:ind w:left="158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 xml:space="preserve">информации. </w:t>
            </w: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высокие</w:t>
            </w:r>
          </w:p>
          <w:p w14:paraId="341CE2F6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нравственные</w:t>
            </w:r>
            <w:r w:rsidRPr="00745E01">
              <w:rPr>
                <w:rFonts w:ascii="Times New Roman" w:hAnsi="Times New Roman" w:cs="Times New Roman"/>
                <w:i/>
                <w:spacing w:val="7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идеалы,</w:t>
            </w:r>
            <w:r w:rsidRPr="00745E01">
              <w:rPr>
                <w:rFonts w:ascii="Times New Roman" w:hAnsi="Times New Roman" w:cs="Times New Roman"/>
                <w:i/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гуманизм</w:t>
            </w:r>
          </w:p>
        </w:tc>
        <w:tc>
          <w:tcPr>
            <w:tcW w:w="2835" w:type="dxa"/>
          </w:tcPr>
          <w:p w14:paraId="533BD9D2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3A20410E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026C81EB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17C0C0F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3" w:type="dxa"/>
          </w:tcPr>
          <w:p w14:paraId="58B72D6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507CD869" w14:textId="77777777" w:rsidTr="00134268">
        <w:tc>
          <w:tcPr>
            <w:tcW w:w="710" w:type="dxa"/>
          </w:tcPr>
          <w:p w14:paraId="20F3507C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14:paraId="31635C5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45E0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студента</w:t>
            </w:r>
          </w:p>
        </w:tc>
        <w:tc>
          <w:tcPr>
            <w:tcW w:w="993" w:type="dxa"/>
          </w:tcPr>
          <w:p w14:paraId="4BDA77C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7311483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День российского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студенчества: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история праздника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его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основания </w:t>
            </w:r>
            <w:r w:rsidRPr="00745E01">
              <w:rPr>
                <w:color w:val="1C1C1C"/>
                <w:sz w:val="24"/>
                <w:szCs w:val="24"/>
              </w:rPr>
              <w:t>Московского</w:t>
            </w:r>
            <w:r w:rsidRPr="00745E01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C1C1C"/>
                <w:sz w:val="24"/>
                <w:szCs w:val="24"/>
              </w:rPr>
              <w:t>государственного</w:t>
            </w:r>
            <w:r w:rsidRPr="00745E01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C1C1C"/>
                <w:sz w:val="24"/>
                <w:szCs w:val="24"/>
              </w:rPr>
              <w:t>университета</w:t>
            </w:r>
            <w:r w:rsidRPr="00745E01">
              <w:rPr>
                <w:color w:val="1C1C1C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C1C1C"/>
                <w:sz w:val="24"/>
                <w:szCs w:val="24"/>
              </w:rPr>
              <w:t>имени</w:t>
            </w:r>
            <w:r w:rsidRPr="00745E01">
              <w:rPr>
                <w:color w:val="1C1C1C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color w:val="1C1C1C"/>
                <w:sz w:val="24"/>
                <w:szCs w:val="24"/>
              </w:rPr>
              <w:t>М.В.</w:t>
            </w:r>
            <w:r w:rsidRPr="00745E01">
              <w:rPr>
                <w:color w:val="1C1C1C"/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color w:val="1C1C1C"/>
                <w:sz w:val="24"/>
                <w:szCs w:val="24"/>
              </w:rPr>
              <w:t>Ломоносова.</w:t>
            </w:r>
          </w:p>
          <w:p w14:paraId="50ECA08F" w14:textId="77777777" w:rsidR="00745E01" w:rsidRPr="00745E01" w:rsidRDefault="00745E01" w:rsidP="00901D2D">
            <w:pPr>
              <w:pStyle w:val="TableParagraph"/>
              <w:ind w:right="955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Студенческие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годы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путь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овладению профессией,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возможность</w:t>
            </w:r>
            <w:r w:rsidRPr="00745E01">
              <w:rPr>
                <w:spacing w:val="7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7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творчества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самореализации.</w:t>
            </w:r>
          </w:p>
          <w:p w14:paraId="20D865EB" w14:textId="77777777" w:rsidR="00745E01" w:rsidRPr="00745E01" w:rsidRDefault="00745E01" w:rsidP="00901D2D">
            <w:pPr>
              <w:pStyle w:val="TableParagraph"/>
              <w:ind w:right="545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Перспективы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получения высшего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образования. Как </w:t>
            </w:r>
            <w:r w:rsidRPr="00745E01">
              <w:rPr>
                <w:sz w:val="24"/>
                <w:szCs w:val="24"/>
              </w:rPr>
              <w:lastRenderedPageBreak/>
              <w:t>сделать выбор?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Студенчество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технологический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прорыв.</w:t>
            </w:r>
          </w:p>
          <w:p w14:paraId="28CAA54A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служение Отечеству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ответственность</w:t>
            </w:r>
            <w:r w:rsidRPr="00745E01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за</w:t>
            </w:r>
            <w:r w:rsidRPr="00745E01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его</w:t>
            </w:r>
            <w:r w:rsidRPr="00745E01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судьбу,</w:t>
            </w:r>
          </w:p>
          <w:p w14:paraId="0133D537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835" w:type="dxa"/>
          </w:tcPr>
          <w:p w14:paraId="3C873D7A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2B4E486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753BE5D0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15EC5354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3" w:type="dxa"/>
          </w:tcPr>
          <w:p w14:paraId="26456D3F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587A65D5" w14:textId="77777777" w:rsidTr="00134268">
        <w:tc>
          <w:tcPr>
            <w:tcW w:w="710" w:type="dxa"/>
          </w:tcPr>
          <w:p w14:paraId="60871BC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14:paraId="3A41366C" w14:textId="77777777" w:rsidR="00745E01" w:rsidRPr="00745E01" w:rsidRDefault="00745E01" w:rsidP="00901D2D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БРИКС</w:t>
            </w:r>
            <w:r w:rsidRPr="00745E01">
              <w:rPr>
                <w:spacing w:val="4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(тема</w:t>
            </w:r>
          </w:p>
          <w:p w14:paraId="72D1AF9D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E0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отношениях)</w:t>
            </w:r>
          </w:p>
        </w:tc>
        <w:tc>
          <w:tcPr>
            <w:tcW w:w="993" w:type="dxa"/>
          </w:tcPr>
          <w:p w14:paraId="714B06D4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651E953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Роль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нашей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современном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мире. БРИКС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 символ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многополярности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мира.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Единство</w:t>
            </w:r>
          </w:p>
          <w:p w14:paraId="6F710E29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многообразие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БРИКС. Взаимная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поддержка помогает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государствам</w:t>
            </w:r>
            <w:r w:rsidRPr="00745E01">
              <w:rPr>
                <w:spacing w:val="5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развивать</w:t>
            </w:r>
            <w:r w:rsidRPr="00745E01">
              <w:rPr>
                <w:spacing w:val="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торговлю</w:t>
            </w:r>
          </w:p>
          <w:p w14:paraId="5F392225" w14:textId="77777777" w:rsidR="00745E01" w:rsidRPr="00745E01" w:rsidRDefault="00745E01" w:rsidP="00901D2D">
            <w:pPr>
              <w:pStyle w:val="TableParagraph"/>
              <w:ind w:right="10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экономику,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обмениваться знаниями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опытом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различных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сферах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общества. Россия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успешно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развивает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контакты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 широким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кругом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союзников</w:t>
            </w:r>
            <w:r w:rsidRPr="00745E01">
              <w:rPr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партнёров.</w:t>
            </w:r>
          </w:p>
          <w:p w14:paraId="2DDFCAF8" w14:textId="77777777" w:rsidR="00745E01" w:rsidRPr="00745E01" w:rsidRDefault="00745E01" w:rsidP="00901D2D">
            <w:pPr>
              <w:pStyle w:val="TableParagraph"/>
              <w:ind w:right="624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Значение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культуры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всего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мира.</w:t>
            </w:r>
          </w:p>
          <w:p w14:paraId="7D7A6AA6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5C5A6B59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многонациональное</w:t>
            </w:r>
            <w:r w:rsidRPr="00745E01">
              <w:rPr>
                <w:rFonts w:ascii="Times New Roman" w:hAnsi="Times New Roman" w:cs="Times New Roman"/>
                <w:i/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единство</w:t>
            </w:r>
          </w:p>
        </w:tc>
        <w:tc>
          <w:tcPr>
            <w:tcW w:w="2835" w:type="dxa"/>
          </w:tcPr>
          <w:p w14:paraId="13D517B7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</w:p>
          <w:p w14:paraId="70FB8DE9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 интерактивных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7D8019F4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36709EA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3" w:type="dxa"/>
          </w:tcPr>
          <w:p w14:paraId="19832DA2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2D0DBDBD" w14:textId="77777777" w:rsidTr="00134268">
        <w:tc>
          <w:tcPr>
            <w:tcW w:w="710" w:type="dxa"/>
          </w:tcPr>
          <w:p w14:paraId="6AA18F3E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14:paraId="530128D2" w14:textId="77777777" w:rsidR="00745E01" w:rsidRPr="00745E01" w:rsidRDefault="00745E01" w:rsidP="00901D2D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Бизнес</w:t>
            </w:r>
          </w:p>
          <w:p w14:paraId="6E87DE52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технологическое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993" w:type="dxa"/>
          </w:tcPr>
          <w:p w14:paraId="6D68EE6A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D8F57CF" w14:textId="77777777" w:rsidR="00745E01" w:rsidRPr="00745E01" w:rsidRDefault="00745E01" w:rsidP="00901D2D">
            <w:pPr>
              <w:pStyle w:val="TableParagraph"/>
              <w:ind w:right="25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Экономика:</w:t>
            </w:r>
            <w:r w:rsidRPr="00745E01">
              <w:rPr>
                <w:spacing w:val="5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структуры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хозяйства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управленческим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решениям.</w:t>
            </w:r>
          </w:p>
          <w:p w14:paraId="2F28916B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Что</w:t>
            </w:r>
            <w:r w:rsidRPr="00745E01">
              <w:rPr>
                <w:spacing w:val="6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сегодня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делается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успешного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развития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экономики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России?</w:t>
            </w:r>
          </w:p>
          <w:p w14:paraId="425F7B08" w14:textId="77777777" w:rsidR="00745E01" w:rsidRPr="00745E01" w:rsidRDefault="00745E01" w:rsidP="00901D2D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Цифровая экономика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 это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деятельность, в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основе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которой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лежит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цифровыми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технологиями.</w:t>
            </w:r>
            <w:r w:rsidRPr="00745E01">
              <w:rPr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Какое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значение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имеет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использование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цифровой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экономики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развития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страны?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Механизмы</w:t>
            </w:r>
          </w:p>
          <w:p w14:paraId="63FFAE7B" w14:textId="77777777" w:rsidR="00745E01" w:rsidRPr="00745E01" w:rsidRDefault="00745E01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цифровой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экономики. </w:t>
            </w:r>
            <w:r w:rsidRPr="00745E01">
              <w:rPr>
                <w:sz w:val="24"/>
                <w:szCs w:val="24"/>
              </w:rPr>
              <w:lastRenderedPageBreak/>
              <w:t>Технологическое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предпринимательство как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особая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сфера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бизнеса.</w:t>
            </w:r>
            <w:r w:rsidRPr="00745E01">
              <w:rPr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Значимость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технологического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предпринимательства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 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её технологического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суверенитета.</w:t>
            </w:r>
          </w:p>
          <w:p w14:paraId="62D596F3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370CC231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патриотизм,</w:t>
            </w:r>
            <w:r w:rsidRPr="00745E01">
              <w:rPr>
                <w:rFonts w:ascii="Times New Roman" w:hAnsi="Times New Roman" w:cs="Times New Roman"/>
                <w:i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созидательный</w:t>
            </w:r>
            <w:r w:rsidRPr="00745E01">
              <w:rPr>
                <w:rFonts w:ascii="Times New Roman" w:hAnsi="Times New Roman" w:cs="Times New Roman"/>
                <w:i/>
                <w:spacing w:val="5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труд</w:t>
            </w:r>
          </w:p>
        </w:tc>
        <w:tc>
          <w:tcPr>
            <w:tcW w:w="2835" w:type="dxa"/>
          </w:tcPr>
          <w:p w14:paraId="7F82AA70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52D18652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4B1AC68A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D3F724D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993" w:type="dxa"/>
          </w:tcPr>
          <w:p w14:paraId="6610C97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5057EBA3" w14:textId="77777777" w:rsidTr="00134268">
        <w:tc>
          <w:tcPr>
            <w:tcW w:w="710" w:type="dxa"/>
          </w:tcPr>
          <w:p w14:paraId="0334B78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14:paraId="187194E8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Искусственный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интеллект</w:t>
            </w:r>
            <w:r w:rsidRPr="00745E0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Стратегия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993" w:type="dxa"/>
          </w:tcPr>
          <w:p w14:paraId="586A3A1C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7E442CFE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Искусственный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интеллект 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стратегическая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отрасль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 России,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оптимизирующая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процессы</w:t>
            </w:r>
          </w:p>
          <w:p w14:paraId="187F10E6" w14:textId="77777777" w:rsidR="00745E01" w:rsidRPr="00745E01" w:rsidRDefault="00745E01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 повышающая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эффективность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производства.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Искусственный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интеллект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 помощник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ИИ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помогает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только</w:t>
            </w:r>
            <w:r w:rsidRPr="00745E01">
              <w:rPr>
                <w:spacing w:val="5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условии,</w:t>
            </w:r>
          </w:p>
          <w:p w14:paraId="5DB80E83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если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обладает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хорошими</w:t>
            </w:r>
          </w:p>
          <w:p w14:paraId="791191F3" w14:textId="77777777" w:rsidR="00745E01" w:rsidRPr="00745E01" w:rsidRDefault="00745E01" w:rsidP="00901D2D">
            <w:pPr>
              <w:pStyle w:val="TableParagraph"/>
              <w:ind w:right="152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знаниями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критическим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мышлением.</w:t>
            </w:r>
          </w:p>
          <w:p w14:paraId="321919BB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Степень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ответственности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тех,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кто</w:t>
            </w:r>
          </w:p>
          <w:p w14:paraId="07FCD78E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обучает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ИИ. </w:t>
            </w: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патриотизм,</w:t>
            </w:r>
            <w:r w:rsidRPr="00745E0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высокие</w:t>
            </w:r>
            <w:r w:rsidRPr="00745E01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нравственные</w:t>
            </w:r>
          </w:p>
          <w:p w14:paraId="09E6140B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идеалы</w:t>
            </w:r>
          </w:p>
        </w:tc>
        <w:tc>
          <w:tcPr>
            <w:tcW w:w="2835" w:type="dxa"/>
          </w:tcPr>
          <w:p w14:paraId="5A9B98FA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1E488464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5F0BB470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F160ACC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3" w:type="dxa"/>
          </w:tcPr>
          <w:p w14:paraId="6BA9135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6CC1582C" w14:textId="77777777" w:rsidTr="00134268">
        <w:tc>
          <w:tcPr>
            <w:tcW w:w="710" w:type="dxa"/>
          </w:tcPr>
          <w:p w14:paraId="57F7AFF1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14:paraId="5425A7B0" w14:textId="77777777" w:rsidR="00745E01" w:rsidRPr="00745E01" w:rsidRDefault="00745E01" w:rsidP="00901D2D">
            <w:pPr>
              <w:pStyle w:val="TableParagraph"/>
              <w:ind w:left="112" w:right="340"/>
              <w:jc w:val="center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Что значит служить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Отечеству? 280 лет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дня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рождения</w:t>
            </w:r>
          </w:p>
          <w:p w14:paraId="439EDD6F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745E0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</w:p>
        </w:tc>
        <w:tc>
          <w:tcPr>
            <w:tcW w:w="993" w:type="dxa"/>
          </w:tcPr>
          <w:p w14:paraId="40A1C4A4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9018ED6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День защитника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Отечества: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исторические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традиции.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военного: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кто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её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выбирает сегодня.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Защита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Отечества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обязанность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гражданина</w:t>
            </w:r>
            <w:r w:rsidRPr="00745E01">
              <w:rPr>
                <w:spacing w:val="5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Российской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Федерации,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проявление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любви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 родной земле,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Родине.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Честь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воинский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долг.</w:t>
            </w:r>
          </w:p>
          <w:p w14:paraId="6BD1779D" w14:textId="77777777" w:rsidR="00745E01" w:rsidRPr="00745E01" w:rsidRDefault="00745E01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280-летие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дня рождения великого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русского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флотоводца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Ф.Ф.</w:t>
            </w:r>
            <w:r w:rsidRPr="00745E01">
              <w:rPr>
                <w:spacing w:val="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Ушакова.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Качества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российского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воина: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смелость, героизм,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самопожертвование.</w:t>
            </w:r>
          </w:p>
          <w:p w14:paraId="5DE6B400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патриотизм,</w:t>
            </w:r>
            <w:r w:rsidRPr="00745E01">
              <w:rPr>
                <w:i/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служение</w:t>
            </w:r>
            <w:r w:rsidRPr="00745E0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Отечеству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</w:p>
          <w:p w14:paraId="7694487A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ответственность</w:t>
            </w:r>
            <w:r w:rsidRPr="00745E01">
              <w:rPr>
                <w:rFonts w:ascii="Times New Roman" w:hAnsi="Times New Roman" w:cs="Times New Roman"/>
                <w:i/>
                <w:spacing w:val="7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за</w:t>
            </w:r>
            <w:r w:rsidRPr="00745E01">
              <w:rPr>
                <w:rFonts w:ascii="Times New Roman" w:hAnsi="Times New Roman" w:cs="Times New Roman"/>
                <w:i/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его</w:t>
            </w:r>
            <w:r w:rsidRPr="00745E01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судьбу</w:t>
            </w:r>
          </w:p>
        </w:tc>
        <w:tc>
          <w:tcPr>
            <w:tcW w:w="2835" w:type="dxa"/>
          </w:tcPr>
          <w:p w14:paraId="31AD606A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63589228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57EBE597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0FD3C2A0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3" w:type="dxa"/>
          </w:tcPr>
          <w:p w14:paraId="49DE35C3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E01" w14:paraId="134CD7A6" w14:textId="77777777" w:rsidTr="00134268">
        <w:trPr>
          <w:trHeight w:val="70"/>
        </w:trPr>
        <w:tc>
          <w:tcPr>
            <w:tcW w:w="710" w:type="dxa"/>
          </w:tcPr>
          <w:p w14:paraId="5060841F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14:paraId="21B98815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Арктика</w:t>
            </w:r>
            <w:r w:rsidRPr="00745E01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45E0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993" w:type="dxa"/>
          </w:tcPr>
          <w:p w14:paraId="65A659E7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9D3EFAD" w14:textId="77777777" w:rsidR="00745E01" w:rsidRPr="00745E01" w:rsidRDefault="00745E01" w:rsidP="00901D2D">
            <w:pPr>
              <w:pStyle w:val="TableParagraph"/>
              <w:ind w:right="22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Арктика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стратегическая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территория</w:t>
            </w:r>
            <w:r w:rsidRPr="00745E01">
              <w:rPr>
                <w:spacing w:val="5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развития</w:t>
            </w:r>
            <w:r w:rsidRPr="00745E01">
              <w:rPr>
                <w:spacing w:val="7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Почему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важно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осваивать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Арктику?</w:t>
            </w:r>
            <w:r w:rsidRPr="00745E01">
              <w:rPr>
                <w:spacing w:val="5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Артика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ресурсная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база</w:t>
            </w:r>
          </w:p>
          <w:p w14:paraId="129E83E3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России. Российские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исследователи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Арктики.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Россия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мировой</w:t>
            </w:r>
            <w:r w:rsidRPr="00745E01">
              <w:rPr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лидер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атомной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отрасли.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Атомный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ледокольный</w:t>
            </w:r>
          </w:p>
          <w:p w14:paraId="66364C3E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флот,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развитие Северного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морского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пути.</w:t>
            </w:r>
          </w:p>
          <w:p w14:paraId="4C17C9E1" w14:textId="77777777" w:rsidR="00745E01" w:rsidRPr="00745E01" w:rsidRDefault="00745E01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Знакомство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проектами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развития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Арктики.</w:t>
            </w:r>
          </w:p>
          <w:p w14:paraId="47A89108" w14:textId="77777777" w:rsidR="00745E01" w:rsidRPr="00745E01" w:rsidRDefault="00745E01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28D0C702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</w:t>
            </w:r>
          </w:p>
        </w:tc>
        <w:tc>
          <w:tcPr>
            <w:tcW w:w="2835" w:type="dxa"/>
          </w:tcPr>
          <w:p w14:paraId="6C6F6F2A" w14:textId="77777777" w:rsidR="00745E01" w:rsidRPr="00745E01" w:rsidRDefault="00745E01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</w:p>
          <w:p w14:paraId="0A089D7D" w14:textId="77777777" w:rsidR="00745E01" w:rsidRPr="00745E01" w:rsidRDefault="00745E01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078E8860" w14:textId="77777777" w:rsidR="00745E01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745E01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021274B0" w14:textId="77777777" w:rsidR="00745E01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993" w:type="dxa"/>
          </w:tcPr>
          <w:p w14:paraId="1913450E" w14:textId="77777777" w:rsidR="00745E01" w:rsidRPr="00745E01" w:rsidRDefault="00745E01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74AD843D" w14:textId="77777777" w:rsidTr="00134268">
        <w:tc>
          <w:tcPr>
            <w:tcW w:w="710" w:type="dxa"/>
          </w:tcPr>
          <w:p w14:paraId="05F9B035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14:paraId="56E99DDF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r w:rsidRPr="00745E0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993" w:type="dxa"/>
          </w:tcPr>
          <w:p w14:paraId="5B5A4BD4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21BD95C" w14:textId="77777777" w:rsidR="006B3014" w:rsidRPr="00745E01" w:rsidRDefault="006B3014" w:rsidP="00901D2D">
            <w:pPr>
              <w:pStyle w:val="TableParagraph"/>
              <w:ind w:right="5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Международный женский день 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праздник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благодарности и любви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женщине.</w:t>
            </w:r>
          </w:p>
          <w:p w14:paraId="716E73FD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Женщина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современном обществе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труженица,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мать,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воспитатель детей.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Великие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женщины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истории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России.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Выдающиеся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женщины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ХХ века,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прославившие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Россию.</w:t>
            </w:r>
          </w:p>
          <w:p w14:paraId="35649B62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приоритет</w:t>
            </w:r>
            <w:r w:rsidRPr="00745E01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духовного</w:t>
            </w:r>
            <w:r w:rsidRPr="00745E01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над</w:t>
            </w:r>
          </w:p>
          <w:p w14:paraId="6FA9DCC9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835" w:type="dxa"/>
          </w:tcPr>
          <w:p w14:paraId="6287F138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143DE842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2603E992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7F24455A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93" w:type="dxa"/>
          </w:tcPr>
          <w:p w14:paraId="2D857A31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68A50539" w14:textId="77777777" w:rsidTr="00134268">
        <w:tc>
          <w:tcPr>
            <w:tcW w:w="710" w:type="dxa"/>
          </w:tcPr>
          <w:p w14:paraId="3FB6FB37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14:paraId="69D04BEA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Массовый</w:t>
            </w:r>
            <w:r w:rsidRPr="00745E0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93" w:type="dxa"/>
          </w:tcPr>
          <w:p w14:paraId="76FD2F2A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6A075252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Развитие</w:t>
            </w:r>
            <w:r w:rsidRPr="00745E01">
              <w:rPr>
                <w:spacing w:val="6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массового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спорта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вклад</w:t>
            </w:r>
          </w:p>
          <w:p w14:paraId="35EDFB91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4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благополучие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здоровье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нации,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будущие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поколения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 Здоровый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образ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жизни,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забота</w:t>
            </w:r>
          </w:p>
          <w:p w14:paraId="05D8B31C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собственном здоровье, спорт как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важнейшая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745E01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человека. Условия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745E0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745E0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745E0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жизнь</w:t>
            </w:r>
          </w:p>
        </w:tc>
        <w:tc>
          <w:tcPr>
            <w:tcW w:w="2835" w:type="dxa"/>
          </w:tcPr>
          <w:p w14:paraId="655BECF2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</w:p>
          <w:p w14:paraId="129DED76" w14:textId="77777777" w:rsidR="006B3014" w:rsidRPr="00745E01" w:rsidRDefault="006B3014" w:rsidP="00901D2D">
            <w:pPr>
              <w:pStyle w:val="TableParagraph"/>
              <w:ind w:left="113" w:right="35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видеофрагментов, </w:t>
            </w:r>
            <w:r w:rsidRPr="00745E01">
              <w:rPr>
                <w:sz w:val="24"/>
                <w:szCs w:val="24"/>
              </w:rPr>
              <w:lastRenderedPageBreak/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группах,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творческих</w:t>
            </w:r>
          </w:p>
          <w:p w14:paraId="4FAB90C6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03DDCBA8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6EDAA9B2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993" w:type="dxa"/>
          </w:tcPr>
          <w:p w14:paraId="55ACFE4F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0D6BE311" w14:textId="77777777" w:rsidTr="00134268">
        <w:tc>
          <w:tcPr>
            <w:tcW w:w="710" w:type="dxa"/>
          </w:tcPr>
          <w:p w14:paraId="1DC64476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14:paraId="5A3D13CB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воссоединения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Крыма</w:t>
            </w:r>
            <w:r w:rsidRPr="00745E0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Севастополя</w:t>
            </w:r>
            <w:r w:rsidRPr="00745E01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с Россией.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100-летие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Артека</w:t>
            </w:r>
          </w:p>
        </w:tc>
        <w:tc>
          <w:tcPr>
            <w:tcW w:w="993" w:type="dxa"/>
          </w:tcPr>
          <w:p w14:paraId="742D4409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797FFB0" w14:textId="77777777" w:rsidR="006B3014" w:rsidRPr="00745E01" w:rsidRDefault="006B3014" w:rsidP="00901D2D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История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традиции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Артека. После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воссоединения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Крыма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5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Севастополя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Россией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Артек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уникальный</w:t>
            </w:r>
          </w:p>
          <w:p w14:paraId="6D38C47F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современный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комплекс</w:t>
            </w:r>
          </w:p>
          <w:p w14:paraId="35D739DE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из 9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лагерей, работающих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круглый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год.</w:t>
            </w:r>
            <w:r w:rsidRPr="00745E01">
              <w:rPr>
                <w:spacing w:val="-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Артек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пространство</w:t>
            </w:r>
          </w:p>
          <w:p w14:paraId="1CD3CBB3" w14:textId="77777777" w:rsidR="006B3014" w:rsidRPr="00745E01" w:rsidRDefault="006B3014" w:rsidP="00901D2D">
            <w:pPr>
              <w:pStyle w:val="TableParagraph"/>
              <w:ind w:right="1064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для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творчества,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саморазвития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самореализации.</w:t>
            </w:r>
          </w:p>
          <w:p w14:paraId="043A4189" w14:textId="77777777" w:rsidR="006B3014" w:rsidRPr="00745E01" w:rsidRDefault="006B301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историческая</w:t>
            </w:r>
            <w:r w:rsidRPr="00745E01">
              <w:rPr>
                <w:i/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память</w:t>
            </w:r>
            <w:r w:rsidRPr="00745E01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</w:p>
          <w:p w14:paraId="49F0DE64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преемственность</w:t>
            </w:r>
            <w:r w:rsidRPr="00745E01">
              <w:rPr>
                <w:rFonts w:ascii="Times New Roman" w:hAnsi="Times New Roman" w:cs="Times New Roman"/>
                <w:i/>
                <w:spacing w:val="6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поколений</w:t>
            </w:r>
          </w:p>
        </w:tc>
        <w:tc>
          <w:tcPr>
            <w:tcW w:w="2835" w:type="dxa"/>
          </w:tcPr>
          <w:p w14:paraId="38906FF4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1823C460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2F315D75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13DB2F64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993" w:type="dxa"/>
          </w:tcPr>
          <w:p w14:paraId="5AB5D9A8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5BE2EE11" w14:textId="77777777" w:rsidTr="00134268">
        <w:tc>
          <w:tcPr>
            <w:tcW w:w="710" w:type="dxa"/>
          </w:tcPr>
          <w:p w14:paraId="7EF2BF44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14:paraId="41A08778" w14:textId="77777777" w:rsidR="006B3014" w:rsidRPr="00745E01" w:rsidRDefault="006B3014" w:rsidP="00901D2D">
            <w:pPr>
              <w:pStyle w:val="TableParagraph"/>
              <w:ind w:left="112"/>
              <w:jc w:val="center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Служение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творчеством.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Зачем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людям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искусство?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185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лет</w:t>
            </w:r>
            <w:r w:rsidRPr="00745E01">
              <w:rPr>
                <w:spacing w:val="-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дня рождения</w:t>
            </w:r>
          </w:p>
          <w:p w14:paraId="4679D27F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745E0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745E0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Чайковского</w:t>
            </w:r>
          </w:p>
        </w:tc>
        <w:tc>
          <w:tcPr>
            <w:tcW w:w="993" w:type="dxa"/>
          </w:tcPr>
          <w:p w14:paraId="4A8D2C0D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4DFC75D" w14:textId="77777777" w:rsidR="006B3014" w:rsidRPr="00745E01" w:rsidRDefault="006B3014" w:rsidP="00901D2D">
            <w:pPr>
              <w:pStyle w:val="TableParagraph"/>
              <w:ind w:right="624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Искусство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это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способ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общения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диалога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между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поколениями</w:t>
            </w:r>
          </w:p>
          <w:p w14:paraId="37F0100E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народами.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Роль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музыки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</w:t>
            </w:r>
          </w:p>
          <w:p w14:paraId="0FA4B7B0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человека: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музыка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сопровождает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рождения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конца жизни. Способность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слушать,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воспринимать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понимать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музыку.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Россия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страна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богатым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культурным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наследием, страна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великих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композиторов,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писателей,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художников,</w:t>
            </w:r>
            <w:r w:rsidRPr="00745E01">
              <w:rPr>
                <w:spacing w:val="-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признанных</w:t>
            </w:r>
          </w:p>
          <w:p w14:paraId="3D27A32B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во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всём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мире.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Произведения</w:t>
            </w:r>
          </w:p>
          <w:p w14:paraId="34AB865B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П.И.</w:t>
            </w:r>
            <w:r w:rsidRPr="00745E01">
              <w:rPr>
                <w:spacing w:val="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Чайковского,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служение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своей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стране</w:t>
            </w:r>
            <w:r w:rsidRPr="00745E01">
              <w:rPr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творчеством.</w:t>
            </w:r>
          </w:p>
          <w:p w14:paraId="334E33D1" w14:textId="77777777" w:rsidR="006B3014" w:rsidRPr="00745E01" w:rsidRDefault="006B3014" w:rsidP="00901D2D">
            <w:pPr>
              <w:pStyle w:val="TableParagraph"/>
              <w:ind w:left="158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5A269BD6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приоритет</w:t>
            </w:r>
            <w:r w:rsidRPr="00745E01">
              <w:rPr>
                <w:rFonts w:ascii="Times New Roman" w:hAnsi="Times New Roman" w:cs="Times New Roman"/>
                <w:i/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духовного</w:t>
            </w:r>
            <w:r w:rsidRPr="00745E01">
              <w:rPr>
                <w:rFonts w:ascii="Times New Roman" w:hAnsi="Times New Roman" w:cs="Times New Roman"/>
                <w:i/>
                <w:spacing w:val="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над</w:t>
            </w:r>
            <w:r w:rsidRPr="00745E01">
              <w:rPr>
                <w:rFonts w:ascii="Times New Roman" w:hAnsi="Times New Roman" w:cs="Times New Roman"/>
                <w:i/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835" w:type="dxa"/>
          </w:tcPr>
          <w:p w14:paraId="16354274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</w:p>
          <w:p w14:paraId="14430A39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Интерактивных заданий,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6AEBFB61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7A17ADCC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993" w:type="dxa"/>
          </w:tcPr>
          <w:p w14:paraId="79736B29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5316922B" w14:textId="77777777" w:rsidTr="00134268">
        <w:tc>
          <w:tcPr>
            <w:tcW w:w="710" w:type="dxa"/>
          </w:tcPr>
          <w:p w14:paraId="2BD3EADA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14:paraId="7BE57D84" w14:textId="77777777" w:rsidR="006B3014" w:rsidRPr="00745E01" w:rsidRDefault="006B3014" w:rsidP="00901D2D">
            <w:pPr>
              <w:pStyle w:val="TableParagraph"/>
              <w:ind w:left="112" w:right="504"/>
              <w:jc w:val="center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Моя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малая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Родина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(региональный</w:t>
            </w:r>
          </w:p>
          <w:p w14:paraId="2E0D265E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5E0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компонент)</w:t>
            </w:r>
          </w:p>
        </w:tc>
        <w:tc>
          <w:tcPr>
            <w:tcW w:w="993" w:type="dxa"/>
          </w:tcPr>
          <w:p w14:paraId="4985AFE7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8B9FCE6" w14:textId="77777777" w:rsidR="006B3014" w:rsidRPr="00745E01" w:rsidRDefault="006B3014" w:rsidP="00901D2D">
            <w:pPr>
              <w:pStyle w:val="TableParagraph"/>
              <w:ind w:right="685"/>
              <w:jc w:val="both"/>
              <w:rPr>
                <w:sz w:val="24"/>
                <w:szCs w:val="24"/>
              </w:rPr>
            </w:pPr>
            <w:r w:rsidRPr="00745E01">
              <w:rPr>
                <w:color w:val="1A1A1A"/>
                <w:sz w:val="24"/>
                <w:szCs w:val="24"/>
              </w:rPr>
              <w:t>Россия –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великая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и уникальная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страна, каждый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из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её регионов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прекрасен</w:t>
            </w:r>
            <w:r w:rsidRPr="00745E01">
              <w:rPr>
                <w:color w:val="1A1A1A"/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и</w:t>
            </w:r>
            <w:r w:rsidRPr="00745E01">
              <w:rPr>
                <w:color w:val="1A1A1A"/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неповторим</w:t>
            </w:r>
            <w:r w:rsidRPr="00745E01">
              <w:rPr>
                <w:color w:val="1A1A1A"/>
                <w:spacing w:val="60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своими</w:t>
            </w:r>
            <w:r w:rsidRPr="00745E01">
              <w:rPr>
                <w:color w:val="1A1A1A"/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природными,    экономическими</w:t>
            </w:r>
            <w:r w:rsidRPr="00745E01">
              <w:rPr>
                <w:color w:val="1A1A1A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и</w:t>
            </w:r>
            <w:r w:rsidRPr="00745E01">
              <w:rPr>
                <w:color w:val="1A1A1A"/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другими</w:t>
            </w:r>
            <w:r w:rsidRPr="00745E01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ресурсами.</w:t>
            </w:r>
          </w:p>
          <w:p w14:paraId="0227BE14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Любовь</w:t>
            </w:r>
            <w:r w:rsidRPr="00745E01">
              <w:rPr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родному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краю,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способность</w:t>
            </w:r>
            <w:r w:rsidRPr="00745E01">
              <w:rPr>
                <w:spacing w:val="6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любоваться</w:t>
            </w:r>
          </w:p>
          <w:p w14:paraId="49B3B36C" w14:textId="77777777" w:rsidR="006B3014" w:rsidRPr="00745E01" w:rsidRDefault="006B3014" w:rsidP="00901D2D">
            <w:pPr>
              <w:pStyle w:val="TableParagraph"/>
              <w:ind w:right="13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природой и беречь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её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часть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любви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Отчизне.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color w:val="1A1A1A"/>
                <w:sz w:val="24"/>
                <w:szCs w:val="24"/>
              </w:rPr>
              <w:t>П</w:t>
            </w:r>
            <w:r w:rsidRPr="00745E01">
              <w:rPr>
                <w:sz w:val="24"/>
                <w:szCs w:val="24"/>
              </w:rPr>
              <w:t>атриот</w:t>
            </w:r>
            <w:r w:rsidRPr="00745E01">
              <w:rPr>
                <w:spacing w:val="4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честно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трудится,</w:t>
            </w:r>
          </w:p>
          <w:p w14:paraId="0DF70BE2" w14:textId="77777777" w:rsidR="006B3014" w:rsidRPr="00745E01" w:rsidRDefault="006B3014" w:rsidP="00901D2D">
            <w:pPr>
              <w:pStyle w:val="TableParagraph"/>
              <w:ind w:right="1064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заботится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процветании</w:t>
            </w:r>
            <w:r w:rsidRPr="00745E01">
              <w:rPr>
                <w:spacing w:val="5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своей страны,</w:t>
            </w:r>
            <w:r w:rsidRPr="00745E01">
              <w:rPr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уважает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её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историю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культуру.</w:t>
            </w:r>
          </w:p>
          <w:p w14:paraId="598F98D1" w14:textId="77777777" w:rsidR="006B3014" w:rsidRPr="00745E01" w:rsidRDefault="006B301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патриотизм,</w:t>
            </w:r>
            <w:r w:rsidRPr="00745E01">
              <w:rPr>
                <w:i/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приоритет</w:t>
            </w:r>
            <w:r w:rsidRPr="00745E01">
              <w:rPr>
                <w:i/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духовного</w:t>
            </w:r>
          </w:p>
          <w:p w14:paraId="74E68135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над</w:t>
            </w:r>
            <w:r w:rsidRPr="00745E01">
              <w:rPr>
                <w:rFonts w:ascii="Times New Roman" w:hAnsi="Times New Roman" w:cs="Times New Roman"/>
                <w:i/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материальным</w:t>
            </w:r>
          </w:p>
        </w:tc>
        <w:tc>
          <w:tcPr>
            <w:tcW w:w="2835" w:type="dxa"/>
          </w:tcPr>
          <w:p w14:paraId="49F7D50D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43B524DF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группах,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творческих</w:t>
            </w:r>
          </w:p>
          <w:p w14:paraId="17544DFD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1840A79F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036B47E5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993" w:type="dxa"/>
          </w:tcPr>
          <w:p w14:paraId="45B1DA75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53551D56" w14:textId="77777777" w:rsidTr="00134268">
        <w:tc>
          <w:tcPr>
            <w:tcW w:w="710" w:type="dxa"/>
          </w:tcPr>
          <w:p w14:paraId="23F26965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14:paraId="25C1FF24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 w:rsidRPr="00745E0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космической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отрасли</w:t>
            </w:r>
          </w:p>
        </w:tc>
        <w:tc>
          <w:tcPr>
            <w:tcW w:w="993" w:type="dxa"/>
          </w:tcPr>
          <w:p w14:paraId="1E65CB71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423A6CD7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Исследования</w:t>
            </w:r>
            <w:r w:rsidRPr="00745E01">
              <w:rPr>
                <w:spacing w:val="6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космоса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помогают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нам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понять,</w:t>
            </w:r>
            <w:r w:rsidRPr="00745E01">
              <w:rPr>
                <w:spacing w:val="3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возникла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Вселенная.</w:t>
            </w:r>
            <w:r w:rsidRPr="00745E01">
              <w:rPr>
                <w:spacing w:val="-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Россия</w:t>
            </w:r>
            <w:r w:rsidRPr="00745E01">
              <w:rPr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лидер</w:t>
            </w:r>
          </w:p>
          <w:p w14:paraId="566E5630" w14:textId="77777777" w:rsidR="006B3014" w:rsidRPr="00745E01" w:rsidRDefault="006B3014" w:rsidP="00901D2D">
            <w:pPr>
              <w:pStyle w:val="TableParagraph"/>
              <w:ind w:right="7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4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развитии</w:t>
            </w:r>
            <w:r w:rsidRPr="00745E01">
              <w:rPr>
                <w:spacing w:val="4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космической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отрасли.</w:t>
            </w:r>
          </w:p>
          <w:p w14:paraId="61ED405C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Полёты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космос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 это результат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огромного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труда</w:t>
            </w:r>
            <w:r w:rsidRPr="00745E01">
              <w:rPr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большого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коллектива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учёных, рабочих,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космонавтов,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которые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обеспечили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первенство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нашей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Родины</w:t>
            </w:r>
          </w:p>
          <w:p w14:paraId="65CAE9DA" w14:textId="77777777" w:rsidR="006B3014" w:rsidRPr="00745E01" w:rsidRDefault="006B301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6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освоении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космического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пространства.</w:t>
            </w:r>
          </w:p>
          <w:p w14:paraId="347A47A2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В</w:t>
            </w:r>
            <w:r w:rsidRPr="00745E01">
              <w:rPr>
                <w:spacing w:val="5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условиях</w:t>
            </w:r>
            <w:r w:rsidRPr="00745E01">
              <w:rPr>
                <w:spacing w:val="4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невесомости</w:t>
            </w:r>
            <w:r w:rsidRPr="00745E01">
              <w:rPr>
                <w:spacing w:val="3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космонавты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проводят</w:t>
            </w:r>
            <w:r w:rsidRPr="00745E01">
              <w:rPr>
                <w:spacing w:val="-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сложные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научные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эксперименты,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что позволяет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российской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науке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продвигаться</w:t>
            </w:r>
          </w:p>
          <w:p w14:paraId="521AD9DB" w14:textId="77777777" w:rsidR="006B3014" w:rsidRPr="00745E01" w:rsidRDefault="006B301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4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освоении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новых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материалов</w:t>
            </w:r>
          </w:p>
          <w:p w14:paraId="6B2495C0" w14:textId="77777777" w:rsidR="006B3014" w:rsidRPr="00745E01" w:rsidRDefault="006B301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создании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новых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 xml:space="preserve">технологий. </w:t>
            </w: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7591D5DE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патриотизм,</w:t>
            </w:r>
            <w:r w:rsidRPr="00745E01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служение</w:t>
            </w:r>
            <w:r w:rsidRPr="00745E01">
              <w:rPr>
                <w:rFonts w:ascii="Times New Roman" w:hAnsi="Times New Roman" w:cs="Times New Roman"/>
                <w:i/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Отечеству</w:t>
            </w:r>
          </w:p>
        </w:tc>
        <w:tc>
          <w:tcPr>
            <w:tcW w:w="2835" w:type="dxa"/>
          </w:tcPr>
          <w:p w14:paraId="76C68DDF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3A3D9754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67E339F8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1333D1BD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3" w:type="dxa"/>
          </w:tcPr>
          <w:p w14:paraId="4601EFB0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014" w14:paraId="66DA21E2" w14:textId="77777777" w:rsidTr="00134268">
        <w:tc>
          <w:tcPr>
            <w:tcW w:w="710" w:type="dxa"/>
          </w:tcPr>
          <w:p w14:paraId="03534363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14:paraId="2C4CE9F5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  <w:r w:rsidRPr="00745E0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авиация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93" w:type="dxa"/>
          </w:tcPr>
          <w:p w14:paraId="1DB8304E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E21D1B7" w14:textId="77777777" w:rsidR="006B3014" w:rsidRPr="00745E01" w:rsidRDefault="006B3014" w:rsidP="00901D2D">
            <w:pPr>
              <w:pStyle w:val="TableParagraph"/>
              <w:ind w:right="539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Значение авиации для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каждого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Как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мечта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летать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изменила</w:t>
            </w:r>
            <w:r w:rsidRPr="00745E01">
              <w:rPr>
                <w:spacing w:val="5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жизнь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человека.</w:t>
            </w:r>
          </w:p>
          <w:p w14:paraId="327727DB" w14:textId="77777777" w:rsidR="006B3014" w:rsidRPr="00745E01" w:rsidRDefault="006B3014" w:rsidP="00901D2D">
            <w:pPr>
              <w:pStyle w:val="TableParagraph"/>
              <w:ind w:right="32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Легендарная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история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гражданской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авиации.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Героизм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конструкторов,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инженеров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лётчиков-испытателей</w:t>
            </w:r>
            <w:r w:rsidRPr="00745E01">
              <w:rPr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первых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российских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самолётов.</w:t>
            </w:r>
          </w:p>
          <w:p w14:paraId="2040D640" w14:textId="77777777" w:rsidR="006B3014" w:rsidRPr="00745E01" w:rsidRDefault="006B3014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Мировые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рекорды российских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лётчиков.   Современное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авиастроение.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Профессии,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связанные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</w:t>
            </w:r>
            <w:r w:rsidRPr="00745E01">
              <w:rPr>
                <w:spacing w:val="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авиацией.</w:t>
            </w:r>
          </w:p>
          <w:p w14:paraId="726818FC" w14:textId="77777777" w:rsidR="006B3014" w:rsidRPr="00745E01" w:rsidRDefault="006B301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1E935D2E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служение</w:t>
            </w:r>
            <w:r w:rsidRPr="00745E01">
              <w:rPr>
                <w:rFonts w:ascii="Times New Roman" w:hAnsi="Times New Roman" w:cs="Times New Roman"/>
                <w:i/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Отечеству</w:t>
            </w:r>
          </w:p>
        </w:tc>
        <w:tc>
          <w:tcPr>
            <w:tcW w:w="2835" w:type="dxa"/>
          </w:tcPr>
          <w:p w14:paraId="166A7B44" w14:textId="77777777" w:rsidR="006B3014" w:rsidRPr="00745E01" w:rsidRDefault="006B301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0E07931B" w14:textId="77777777" w:rsidR="006B3014" w:rsidRPr="00745E01" w:rsidRDefault="006B301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53A33D83" w14:textId="77777777" w:rsidR="006B301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6B301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387BA81A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993" w:type="dxa"/>
          </w:tcPr>
          <w:p w14:paraId="7AECBB4B" w14:textId="77777777" w:rsidR="006B3014" w:rsidRPr="00745E01" w:rsidRDefault="006B301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44" w14:paraId="1ED70176" w14:textId="77777777" w:rsidTr="00134268">
        <w:tc>
          <w:tcPr>
            <w:tcW w:w="710" w:type="dxa"/>
          </w:tcPr>
          <w:p w14:paraId="5952BBD5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14:paraId="55FCC753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Медицина</w:t>
            </w:r>
            <w:r w:rsidRPr="00745E0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993" w:type="dxa"/>
          </w:tcPr>
          <w:p w14:paraId="5D779909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5036DEF6" w14:textId="77777777" w:rsidR="00F97D44" w:rsidRPr="00745E01" w:rsidRDefault="00F97D44" w:rsidP="00901D2D">
            <w:pPr>
              <w:pStyle w:val="TableParagraph"/>
              <w:ind w:right="327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Охрана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здоровья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граждан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России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приоритет</w:t>
            </w:r>
            <w:r w:rsidRPr="00745E01"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государственной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политики</w:t>
            </w:r>
            <w:r w:rsidRPr="00745E01">
              <w:rPr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страны.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Современные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поликлиники</w:t>
            </w:r>
            <w:r w:rsidRPr="00745E01">
              <w:rPr>
                <w:spacing w:val="5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-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больницы.</w:t>
            </w:r>
          </w:p>
          <w:p w14:paraId="64146466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Достижения</w:t>
            </w:r>
            <w:r w:rsidRPr="00745E01">
              <w:rPr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российской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медицины. Технологии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 области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медицины.</w:t>
            </w:r>
          </w:p>
          <w:p w14:paraId="7D5C7F82" w14:textId="77777777" w:rsidR="00F97D44" w:rsidRPr="00745E01" w:rsidRDefault="00F97D44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Профессия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врача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играет ключевую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роль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поддержании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улучшении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здоровья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людей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их</w:t>
            </w:r>
            <w:r w:rsidRPr="00745E01">
              <w:rPr>
                <w:spacing w:val="4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уровня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жизни.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color w:val="333333"/>
                <w:sz w:val="24"/>
                <w:szCs w:val="24"/>
              </w:rPr>
              <w:t>рач</w:t>
            </w:r>
            <w:r w:rsidRPr="00745E01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–</w:t>
            </w:r>
            <w:r w:rsidRPr="00745E01">
              <w:rPr>
                <w:color w:val="333333"/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не</w:t>
            </w:r>
            <w:r w:rsidRPr="00745E01">
              <w:rPr>
                <w:color w:val="333333"/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просто</w:t>
            </w:r>
            <w:r w:rsidRPr="00745E01">
              <w:rPr>
                <w:color w:val="333333"/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профессия,</w:t>
            </w:r>
            <w:r w:rsidRPr="00745E01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это</w:t>
            </w:r>
            <w:r w:rsidRPr="00745E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lastRenderedPageBreak/>
              <w:t>настоящее</w:t>
            </w:r>
            <w:r w:rsidRPr="00745E01">
              <w:rPr>
                <w:color w:val="333333"/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призвание,</w:t>
            </w:r>
            <w:r w:rsidRPr="00745E01">
              <w:rPr>
                <w:color w:val="333333"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требующее</w:t>
            </w:r>
          </w:p>
          <w:p w14:paraId="609491FD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color w:val="333333"/>
                <w:sz w:val="24"/>
                <w:szCs w:val="24"/>
              </w:rPr>
              <w:t>не</w:t>
            </w:r>
            <w:r w:rsidRPr="00745E01">
              <w:rPr>
                <w:color w:val="333333"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только</w:t>
            </w:r>
            <w:r w:rsidRPr="00745E01">
              <w:rPr>
                <w:color w:val="333333"/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знаний,</w:t>
            </w:r>
            <w:r w:rsidRPr="00745E01">
              <w:rPr>
                <w:color w:val="333333"/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но</w:t>
            </w:r>
            <w:r w:rsidRPr="00745E01">
              <w:rPr>
                <w:color w:val="333333"/>
                <w:spacing w:val="22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и</w:t>
            </w:r>
            <w:r w:rsidRPr="00745E01">
              <w:rPr>
                <w:color w:val="333333"/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человеческого</w:t>
            </w:r>
            <w:r w:rsidRPr="00745E01">
              <w:rPr>
                <w:color w:val="333333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сочувствия,</w:t>
            </w:r>
            <w:r w:rsidRPr="00745E01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служения</w:t>
            </w:r>
            <w:r w:rsidRPr="00745E01">
              <w:rPr>
                <w:color w:val="333333"/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обществу.</w:t>
            </w:r>
          </w:p>
          <w:p w14:paraId="3EB1892D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color w:val="333333"/>
                <w:sz w:val="24"/>
                <w:szCs w:val="24"/>
              </w:rPr>
              <w:t>Волонтёры-медики.</w:t>
            </w:r>
          </w:p>
          <w:p w14:paraId="3BE85D43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Преемственность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поколений</w:t>
            </w:r>
          </w:p>
          <w:p w14:paraId="5C4EABFB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5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профессия</w:t>
            </w:r>
            <w:r w:rsidRPr="00745E01">
              <w:rPr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человека:</w:t>
            </w:r>
            <w:r w:rsidRPr="00745E01">
              <w:rPr>
                <w:spacing w:val="4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семейные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династии</w:t>
            </w:r>
            <w:r w:rsidRPr="00745E01">
              <w:rPr>
                <w:spacing w:val="1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врачей России.</w:t>
            </w:r>
          </w:p>
          <w:p w14:paraId="51289174" w14:textId="77777777" w:rsidR="00F97D44" w:rsidRPr="00745E01" w:rsidRDefault="00F97D4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историческая</w:t>
            </w:r>
            <w:r w:rsidRPr="00745E01">
              <w:rPr>
                <w:i/>
                <w:spacing w:val="6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память</w:t>
            </w:r>
            <w:r w:rsidRPr="00745E01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  <w:r w:rsidRPr="00745E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преемственность</w:t>
            </w:r>
            <w:r w:rsidRPr="00745E0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поколений,</w:t>
            </w:r>
          </w:p>
          <w:p w14:paraId="1C60DDBE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милосердие</w:t>
            </w:r>
          </w:p>
        </w:tc>
        <w:tc>
          <w:tcPr>
            <w:tcW w:w="2835" w:type="dxa"/>
          </w:tcPr>
          <w:p w14:paraId="4B278A41" w14:textId="77777777" w:rsidR="00F97D44" w:rsidRPr="00745E01" w:rsidRDefault="00F97D4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</w:p>
          <w:p w14:paraId="46EFBD59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745E0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 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763FE216" w14:textId="77777777" w:rsidR="00F97D4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F97D4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0BD14F45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93" w:type="dxa"/>
          </w:tcPr>
          <w:p w14:paraId="77DAC57B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44" w14:paraId="0C2251F3" w14:textId="77777777" w:rsidTr="00134268">
        <w:tc>
          <w:tcPr>
            <w:tcW w:w="710" w:type="dxa"/>
          </w:tcPr>
          <w:p w14:paraId="395FD66C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14:paraId="2CB1BCCF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745E0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745E0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успех?</w:t>
            </w:r>
            <w:r w:rsidRPr="00745E01">
              <w:rPr>
                <w:rFonts w:ascii="Times New Roman" w:hAnsi="Times New Roman" w:cs="Times New Roman"/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(ко</w:t>
            </w:r>
            <w:r w:rsidRPr="00745E0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745E0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труда)</w:t>
            </w:r>
          </w:p>
        </w:tc>
        <w:tc>
          <w:tcPr>
            <w:tcW w:w="993" w:type="dxa"/>
          </w:tcPr>
          <w:p w14:paraId="39A5274B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0FE136C6" w14:textId="77777777" w:rsidR="00F97D44" w:rsidRPr="00745E01" w:rsidRDefault="00F97D44" w:rsidP="00901D2D">
            <w:pPr>
              <w:pStyle w:val="TableParagraph"/>
              <w:ind w:right="7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Труд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основа</w:t>
            </w:r>
            <w:r w:rsidRPr="00745E01">
              <w:rPr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жизни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человека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развития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общества.</w:t>
            </w:r>
          </w:p>
          <w:p w14:paraId="4DFF0B31" w14:textId="77777777" w:rsidR="00F97D44" w:rsidRPr="00745E01" w:rsidRDefault="00F97D44" w:rsidP="00901D2D">
            <w:pPr>
              <w:pStyle w:val="TableParagraph"/>
              <w:ind w:right="89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Человек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должен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иметь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знания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умения,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быть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терпеливым</w:t>
            </w:r>
          </w:p>
          <w:p w14:paraId="4C5D38A8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настойчивым,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бояться</w:t>
            </w:r>
          </w:p>
          <w:p w14:paraId="2F53676A" w14:textId="77777777" w:rsidR="00F97D44" w:rsidRPr="00745E01" w:rsidRDefault="00F97D44" w:rsidP="00901D2D">
            <w:pPr>
              <w:pStyle w:val="TableParagraph"/>
              <w:ind w:right="180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трудностей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(труд</w:t>
            </w:r>
            <w:r w:rsidRPr="00745E01">
              <w:rPr>
                <w:spacing w:val="1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трудно</w:t>
            </w:r>
            <w:r w:rsidRPr="00745E01">
              <w:rPr>
                <w:spacing w:val="3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 однокоренные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слова), находить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пути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их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преодоления.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Чтобы</w:t>
            </w:r>
            <w:r w:rsidRPr="00745E01">
              <w:rPr>
                <w:spacing w:val="1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добиться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долгосрочного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успеха,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нужно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много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трудиться.</w:t>
            </w:r>
          </w:p>
          <w:p w14:paraId="2DB313F1" w14:textId="77777777" w:rsidR="00F97D44" w:rsidRPr="00745E01" w:rsidRDefault="00F97D44" w:rsidP="00901D2D">
            <w:pPr>
              <w:pStyle w:val="TableParagraph"/>
              <w:ind w:right="466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Профессии</w:t>
            </w:r>
            <w:r w:rsidRPr="00745E01">
              <w:rPr>
                <w:spacing w:val="3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будущего:</w:t>
            </w:r>
            <w:r w:rsidRPr="00745E01">
              <w:rPr>
                <w:spacing w:val="4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что</w:t>
            </w:r>
            <w:r w:rsidRPr="00745E01">
              <w:rPr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будет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нужно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стране,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когда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я вырасту?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4A10D480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созидательный</w:t>
            </w:r>
            <w:r w:rsidRPr="00745E01">
              <w:rPr>
                <w:rFonts w:ascii="Times New Roman" w:hAnsi="Times New Roman" w:cs="Times New Roman"/>
                <w:i/>
                <w:spacing w:val="4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труд</w:t>
            </w:r>
          </w:p>
        </w:tc>
        <w:tc>
          <w:tcPr>
            <w:tcW w:w="2835" w:type="dxa"/>
          </w:tcPr>
          <w:p w14:paraId="02B50513" w14:textId="77777777" w:rsidR="00F97D44" w:rsidRPr="00745E01" w:rsidRDefault="00F97D4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</w:p>
          <w:p w14:paraId="759063D2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Pr="00745E0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работа 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3F5258CA" w14:textId="77777777" w:rsidR="00F97D4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F97D4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52524B5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3" w:type="dxa"/>
          </w:tcPr>
          <w:p w14:paraId="0CFE201B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44" w14:paraId="47D364B0" w14:textId="77777777" w:rsidTr="00134268">
        <w:tc>
          <w:tcPr>
            <w:tcW w:w="710" w:type="dxa"/>
          </w:tcPr>
          <w:p w14:paraId="1BAE9C37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14:paraId="14ABA1A8" w14:textId="77777777" w:rsidR="00F97D44" w:rsidRPr="00745E01" w:rsidRDefault="00F97D44" w:rsidP="00901D2D">
            <w:pPr>
              <w:pStyle w:val="TableParagraph"/>
              <w:ind w:left="112" w:right="634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80-летие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Победы</w:t>
            </w:r>
            <w:r>
              <w:rPr>
                <w:sz w:val="24"/>
                <w:szCs w:val="24"/>
              </w:rPr>
              <w:t xml:space="preserve"> 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Великой</w:t>
            </w:r>
            <w:r>
              <w:rPr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Отечественной</w:t>
            </w:r>
            <w:r w:rsidRPr="00745E01">
              <w:rPr>
                <w:spacing w:val="3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войне</w:t>
            </w:r>
          </w:p>
        </w:tc>
        <w:tc>
          <w:tcPr>
            <w:tcW w:w="993" w:type="dxa"/>
          </w:tcPr>
          <w:p w14:paraId="17655BF0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684B89E" w14:textId="77777777" w:rsidR="00F97D44" w:rsidRPr="00745E01" w:rsidRDefault="00F97D4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День Победы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священная дата,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память</w:t>
            </w:r>
            <w:r w:rsidRPr="00745E01">
              <w:rPr>
                <w:spacing w:val="3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</w:t>
            </w:r>
            <w:r w:rsidRPr="00745E01">
              <w:rPr>
                <w:spacing w:val="1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которой</w:t>
            </w:r>
            <w:r w:rsidRPr="00745E01">
              <w:rPr>
                <w:spacing w:val="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передаётся</w:t>
            </w:r>
          </w:p>
          <w:p w14:paraId="4CAB423D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от</w:t>
            </w:r>
            <w:r w:rsidRPr="00745E01">
              <w:rPr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поколения</w:t>
            </w:r>
            <w:r w:rsidRPr="00745E01">
              <w:rPr>
                <w:spacing w:val="3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поколению.</w:t>
            </w:r>
          </w:p>
          <w:p w14:paraId="61190AE1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Историческая</w:t>
            </w:r>
            <w:r w:rsidRPr="00745E01">
              <w:rPr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память:</w:t>
            </w:r>
            <w:r w:rsidRPr="00745E01">
              <w:rPr>
                <w:spacing w:val="5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память</w:t>
            </w:r>
          </w:p>
          <w:p w14:paraId="18C34916" w14:textId="77777777" w:rsidR="00F97D44" w:rsidRPr="00745E01" w:rsidRDefault="00F97D44" w:rsidP="00901D2D">
            <w:pPr>
              <w:pStyle w:val="TableParagraph"/>
              <w:ind w:right="69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о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подвиге</w:t>
            </w:r>
            <w:r w:rsidRPr="00745E01">
              <w:rPr>
                <w:spacing w:val="2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нашего</w:t>
            </w:r>
            <w:r w:rsidRPr="00745E01">
              <w:rPr>
                <w:spacing w:val="4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народа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годы</w:t>
            </w:r>
            <w:r w:rsidRPr="00745E01">
              <w:rPr>
                <w:spacing w:val="-59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Великой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Отечественной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войны.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Важно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помнить</w:t>
            </w:r>
            <w:r w:rsidRPr="00745E01">
              <w:rPr>
                <w:spacing w:val="6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нашу</w:t>
            </w:r>
            <w:r w:rsidRPr="00745E01">
              <w:rPr>
                <w:spacing w:val="6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историю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 чтить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память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всех людей,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перенёсших</w:t>
            </w:r>
            <w:r w:rsidRPr="00745E01">
              <w:rPr>
                <w:spacing w:val="1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тяготы</w:t>
            </w:r>
            <w:r w:rsidRPr="00745E01">
              <w:rPr>
                <w:spacing w:val="27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lastRenderedPageBreak/>
              <w:t>войны.</w:t>
            </w:r>
          </w:p>
          <w:p w14:paraId="16D78153" w14:textId="77777777" w:rsidR="00F97D44" w:rsidRPr="00745E01" w:rsidRDefault="00F97D44" w:rsidP="00901D2D">
            <w:pPr>
              <w:pStyle w:val="TableParagraph"/>
              <w:ind w:right="46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Бессмертный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полк. Страницы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героического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прошлого,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которые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нельзя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забывать.</w:t>
            </w:r>
          </w:p>
          <w:p w14:paraId="648906B2" w14:textId="77777777" w:rsidR="00F97D44" w:rsidRPr="00745E01" w:rsidRDefault="00F97D4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Формирующиеся</w:t>
            </w:r>
            <w:r w:rsidRPr="00745E01">
              <w:rPr>
                <w:i/>
                <w:spacing w:val="51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ценности:</w:t>
            </w:r>
          </w:p>
          <w:p w14:paraId="77D2C7AF" w14:textId="77777777" w:rsidR="00F97D44" w:rsidRPr="00745E01" w:rsidRDefault="00F97D44" w:rsidP="00901D2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745E01">
              <w:rPr>
                <w:i/>
                <w:sz w:val="24"/>
                <w:szCs w:val="24"/>
              </w:rPr>
              <w:t>единство</w:t>
            </w:r>
            <w:r w:rsidRPr="00745E01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народов</w:t>
            </w:r>
            <w:r w:rsidRPr="00745E01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России, историческая</w:t>
            </w:r>
            <w:r w:rsidRPr="00745E01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память</w:t>
            </w:r>
            <w:r w:rsidRPr="00745E01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i/>
                <w:sz w:val="24"/>
                <w:szCs w:val="24"/>
              </w:rPr>
              <w:t>и</w:t>
            </w:r>
          </w:p>
          <w:p w14:paraId="6C43696D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преемственность</w:t>
            </w:r>
            <w:r w:rsidRPr="00745E01">
              <w:rPr>
                <w:rFonts w:ascii="Times New Roman" w:hAnsi="Times New Roman" w:cs="Times New Roman"/>
                <w:i/>
                <w:spacing w:val="64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поколений</w:t>
            </w:r>
          </w:p>
        </w:tc>
        <w:tc>
          <w:tcPr>
            <w:tcW w:w="2835" w:type="dxa"/>
          </w:tcPr>
          <w:p w14:paraId="71306751" w14:textId="77777777" w:rsidR="00F97D44" w:rsidRPr="00745E01" w:rsidRDefault="00F97D4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lastRenderedPageBreak/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68F87DD8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2000A535" w14:textId="77777777" w:rsidR="00F97D4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F97D4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53CE9EA5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993" w:type="dxa"/>
          </w:tcPr>
          <w:p w14:paraId="38A90937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44" w14:paraId="058ABA52" w14:textId="77777777" w:rsidTr="00134268">
        <w:tc>
          <w:tcPr>
            <w:tcW w:w="710" w:type="dxa"/>
          </w:tcPr>
          <w:p w14:paraId="13CA8862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14:paraId="5BDEE646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745E0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</w:p>
        </w:tc>
        <w:tc>
          <w:tcPr>
            <w:tcW w:w="993" w:type="dxa"/>
          </w:tcPr>
          <w:p w14:paraId="113500FF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3973E9E3" w14:textId="77777777" w:rsidR="00F97D44" w:rsidRPr="00745E01" w:rsidRDefault="00F97D44" w:rsidP="00901D2D">
            <w:pPr>
              <w:pStyle w:val="TableParagraph"/>
              <w:ind w:right="136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19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мая</w:t>
            </w:r>
            <w:r w:rsidRPr="00745E01">
              <w:rPr>
                <w:spacing w:val="23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–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День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детских</w:t>
            </w:r>
            <w:r w:rsidRPr="00745E01">
              <w:rPr>
                <w:spacing w:val="26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общественных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организаций.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Детские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общественные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организации разных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поколений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объединяли 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объединяют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активных,</w:t>
            </w:r>
            <w:r w:rsidRPr="00745E01">
              <w:rPr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целеустремлённых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ребят.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Участники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детских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общественных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организаций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находят</w:t>
            </w:r>
            <w:r w:rsidRPr="00745E01">
              <w:rPr>
                <w:spacing w:val="-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друзей,</w:t>
            </w:r>
            <w:r w:rsidRPr="00745E01">
              <w:rPr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вместе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делают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полезные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дела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</w:t>
            </w:r>
            <w:r w:rsidRPr="00745E01">
              <w:rPr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ощущают</w:t>
            </w:r>
            <w:r w:rsidRPr="00745E01">
              <w:rPr>
                <w:spacing w:val="14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себя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частью</w:t>
            </w:r>
            <w:r w:rsidRPr="00745E01">
              <w:rPr>
                <w:spacing w:val="8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большого</w:t>
            </w:r>
            <w:r w:rsidRPr="00745E01">
              <w:rPr>
                <w:spacing w:val="12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коллектива.</w:t>
            </w:r>
          </w:p>
          <w:p w14:paraId="2EE08C99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color w:val="333333"/>
                <w:sz w:val="24"/>
                <w:szCs w:val="24"/>
              </w:rPr>
              <w:t>Участие</w:t>
            </w:r>
            <w:r w:rsidRPr="00745E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в</w:t>
            </w:r>
            <w:r w:rsidRPr="00745E01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общественном движении</w:t>
            </w:r>
            <w:r w:rsidRPr="00745E01">
              <w:rPr>
                <w:color w:val="333333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детей</w:t>
            </w:r>
            <w:r w:rsidRPr="00745E01">
              <w:rPr>
                <w:color w:val="333333"/>
                <w:spacing w:val="4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и</w:t>
            </w:r>
            <w:r w:rsidRPr="00745E01">
              <w:rPr>
                <w:color w:val="333333"/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молодежи,</w:t>
            </w:r>
            <w:r w:rsidRPr="00745E01">
              <w:rPr>
                <w:color w:val="333333"/>
                <w:spacing w:val="2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знакомство</w:t>
            </w:r>
          </w:p>
          <w:p w14:paraId="777E88F8" w14:textId="77777777" w:rsidR="00F97D44" w:rsidRPr="00745E01" w:rsidRDefault="00F97D44" w:rsidP="00901D2D">
            <w:pPr>
              <w:pStyle w:val="TableParagraph"/>
              <w:jc w:val="both"/>
              <w:rPr>
                <w:sz w:val="24"/>
                <w:szCs w:val="24"/>
              </w:rPr>
            </w:pPr>
            <w:r w:rsidRPr="00745E01">
              <w:rPr>
                <w:color w:val="333333"/>
                <w:sz w:val="24"/>
                <w:szCs w:val="24"/>
              </w:rPr>
              <w:t>с</w:t>
            </w:r>
            <w:r w:rsidRPr="00745E01">
              <w:rPr>
                <w:color w:val="333333"/>
                <w:spacing w:val="33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различными</w:t>
            </w:r>
            <w:r w:rsidRPr="00745E01">
              <w:rPr>
                <w:color w:val="333333"/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color w:val="333333"/>
                <w:sz w:val="24"/>
                <w:szCs w:val="24"/>
              </w:rPr>
              <w:t>проектами.</w:t>
            </w:r>
          </w:p>
          <w:p w14:paraId="4C59858F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Формирующиеся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ценности:</w:t>
            </w:r>
            <w:r w:rsidRPr="00745E01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дружба,</w:t>
            </w:r>
            <w:r w:rsidRPr="00745E01">
              <w:rPr>
                <w:rFonts w:ascii="Times New Roman" w:hAnsi="Times New Roman" w:cs="Times New Roman"/>
                <w:i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коллективизм</w:t>
            </w:r>
          </w:p>
        </w:tc>
        <w:tc>
          <w:tcPr>
            <w:tcW w:w="2835" w:type="dxa"/>
          </w:tcPr>
          <w:p w14:paraId="21659558" w14:textId="77777777" w:rsidR="00F97D44" w:rsidRPr="00745E01" w:rsidRDefault="00F97D44" w:rsidP="00901D2D">
            <w:pPr>
              <w:pStyle w:val="TableParagraph"/>
              <w:ind w:left="113"/>
              <w:jc w:val="both"/>
              <w:rPr>
                <w:sz w:val="24"/>
                <w:szCs w:val="24"/>
              </w:rPr>
            </w:pPr>
            <w:r w:rsidRPr="00745E01">
              <w:rPr>
                <w:sz w:val="24"/>
                <w:szCs w:val="24"/>
              </w:rPr>
              <w:t>Эвристическая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беседа,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просмотр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видеофрагментов,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выполнение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интерактивных</w:t>
            </w:r>
            <w:r w:rsidRPr="00745E01">
              <w:rPr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заданий,</w:t>
            </w:r>
            <w:r w:rsidRPr="00745E01">
              <w:rPr>
                <w:spacing w:val="21"/>
                <w:sz w:val="24"/>
                <w:szCs w:val="24"/>
              </w:rPr>
              <w:t xml:space="preserve"> </w:t>
            </w:r>
            <w:r w:rsidRPr="00745E01">
              <w:rPr>
                <w:sz w:val="24"/>
                <w:szCs w:val="24"/>
              </w:rPr>
              <w:t>работа</w:t>
            </w:r>
          </w:p>
          <w:p w14:paraId="511F1501" w14:textId="77777777" w:rsidR="00F97D44" w:rsidRPr="00745E01" w:rsidRDefault="00F97D44" w:rsidP="00901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группах,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745E01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745E0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693" w:type="dxa"/>
          </w:tcPr>
          <w:p w14:paraId="30759E82" w14:textId="77777777" w:rsidR="00F97D44" w:rsidRPr="00745E01" w:rsidRDefault="00CB4472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F97D44" w:rsidRPr="00745E01">
                <w:rPr>
                  <w:rFonts w:ascii="Times New Roman" w:hAnsi="Times New Roman" w:cs="Times New Roman"/>
                  <w:color w:val="0462C1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  <w:tc>
          <w:tcPr>
            <w:tcW w:w="1134" w:type="dxa"/>
          </w:tcPr>
          <w:p w14:paraId="2B4E9E38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3" w:type="dxa"/>
          </w:tcPr>
          <w:p w14:paraId="02189EA4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D44" w14:paraId="6FB7CAC0" w14:textId="77777777" w:rsidTr="00134268">
        <w:tc>
          <w:tcPr>
            <w:tcW w:w="3119" w:type="dxa"/>
            <w:gridSpan w:val="2"/>
          </w:tcPr>
          <w:p w14:paraId="361A8CDF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ПРАГРАММЕ</w:t>
            </w:r>
          </w:p>
        </w:tc>
        <w:tc>
          <w:tcPr>
            <w:tcW w:w="993" w:type="dxa"/>
          </w:tcPr>
          <w:p w14:paraId="339B1082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5ED51D0C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C83CB0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CCCF1ED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9B73D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A76418" w14:textId="77777777" w:rsidR="00F97D44" w:rsidRPr="00745E01" w:rsidRDefault="00F97D44" w:rsidP="00901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EA2660" w14:textId="77777777" w:rsidR="004E6C2D" w:rsidRDefault="004E6C2D" w:rsidP="004E6C2D">
      <w:pPr>
        <w:rPr>
          <w:sz w:val="24"/>
        </w:rPr>
        <w:sectPr w:rsidR="004E6C2D">
          <w:pgSz w:w="16850" w:h="11910" w:orient="landscape"/>
          <w:pgMar w:top="1100" w:right="720" w:bottom="860" w:left="1280" w:header="0" w:footer="672" w:gutter="0"/>
          <w:cols w:space="720"/>
        </w:sectPr>
      </w:pPr>
    </w:p>
    <w:p w14:paraId="49CF302E" w14:textId="77777777" w:rsidR="002A243A" w:rsidRDefault="002A243A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F20368" w14:paraId="175FC2C3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2C781F91" w14:textId="77777777" w:rsidR="00F20368" w:rsidRDefault="003D2EA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F20368" w14:paraId="7F7CA3CC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4FBF7873" w14:textId="77777777" w:rsidR="00F20368" w:rsidRDefault="003D2EA3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F20368" w14:paraId="0C6FE513" w14:textId="77777777">
        <w:trPr>
          <w:jc w:val="center"/>
        </w:trPr>
        <w:tc>
          <w:tcPr>
            <w:tcW w:w="0" w:type="auto"/>
          </w:tcPr>
          <w:p w14:paraId="6BA4C902" w14:textId="77777777" w:rsidR="00F20368" w:rsidRDefault="003D2EA3">
            <w:r>
              <w:t>Сертификат</w:t>
            </w:r>
          </w:p>
        </w:tc>
        <w:tc>
          <w:tcPr>
            <w:tcW w:w="0" w:type="auto"/>
          </w:tcPr>
          <w:p w14:paraId="2BC05454" w14:textId="77777777" w:rsidR="00F20368" w:rsidRDefault="003D2EA3">
            <w:r>
              <w:t>470284502993850526834363731464982250166990055003</w:t>
            </w:r>
          </w:p>
        </w:tc>
      </w:tr>
      <w:tr w:rsidR="00F20368" w14:paraId="15753004" w14:textId="77777777">
        <w:trPr>
          <w:jc w:val="center"/>
        </w:trPr>
        <w:tc>
          <w:tcPr>
            <w:tcW w:w="0" w:type="auto"/>
          </w:tcPr>
          <w:p w14:paraId="3BB3B31D" w14:textId="77777777" w:rsidR="00F20368" w:rsidRDefault="003D2EA3">
            <w:r>
              <w:t>Владелец</w:t>
            </w:r>
          </w:p>
        </w:tc>
        <w:tc>
          <w:tcPr>
            <w:tcW w:w="0" w:type="auto"/>
          </w:tcPr>
          <w:p w14:paraId="77EB35A0" w14:textId="77777777" w:rsidR="00F20368" w:rsidRDefault="003D2EA3">
            <w:r>
              <w:t>Жадан  Ирина  Валерьевна</w:t>
            </w:r>
          </w:p>
        </w:tc>
      </w:tr>
      <w:tr w:rsidR="00F20368" w14:paraId="3C09B5A0" w14:textId="77777777">
        <w:trPr>
          <w:jc w:val="center"/>
        </w:trPr>
        <w:tc>
          <w:tcPr>
            <w:tcW w:w="0" w:type="auto"/>
          </w:tcPr>
          <w:p w14:paraId="4BBFCAB7" w14:textId="77777777" w:rsidR="00F20368" w:rsidRDefault="003D2EA3">
            <w:r>
              <w:t>Действителен</w:t>
            </w:r>
          </w:p>
        </w:tc>
        <w:tc>
          <w:tcPr>
            <w:tcW w:w="0" w:type="auto"/>
          </w:tcPr>
          <w:p w14:paraId="17D0B057" w14:textId="77777777" w:rsidR="00F20368" w:rsidRDefault="003D2EA3">
            <w:r>
              <w:t>С 28.12.2023 по 27.12.2024</w:t>
            </w:r>
          </w:p>
        </w:tc>
      </w:tr>
    </w:tbl>
    <w:p w14:paraId="5B89818E" w14:textId="77777777" w:rsidR="003D2EA3" w:rsidRDefault="003D2EA3"/>
    <w:sectPr w:rsidR="003D2EA3" w:rsidSect="004E6C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6BFA7" w14:textId="77777777" w:rsidR="00CB4472" w:rsidRDefault="00CB4472">
      <w:pPr>
        <w:spacing w:after="0" w:line="240" w:lineRule="auto"/>
      </w:pPr>
      <w:r>
        <w:separator/>
      </w:r>
    </w:p>
  </w:endnote>
  <w:endnote w:type="continuationSeparator" w:id="0">
    <w:p w14:paraId="42A59DA2" w14:textId="77777777" w:rsidR="00CB4472" w:rsidRDefault="00CB4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112A4" w14:textId="77777777" w:rsidR="00E12B52" w:rsidRDefault="00E12B52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9BB7B" w14:textId="77777777" w:rsidR="00CB4472" w:rsidRDefault="00CB4472">
      <w:pPr>
        <w:spacing w:after="0" w:line="240" w:lineRule="auto"/>
      </w:pPr>
      <w:r>
        <w:separator/>
      </w:r>
    </w:p>
  </w:footnote>
  <w:footnote w:type="continuationSeparator" w:id="0">
    <w:p w14:paraId="521323BC" w14:textId="77777777" w:rsidR="00CB4472" w:rsidRDefault="00CB4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F6423"/>
    <w:multiLevelType w:val="hybridMultilevel"/>
    <w:tmpl w:val="B5F040D8"/>
    <w:lvl w:ilvl="0" w:tplc="96578903">
      <w:start w:val="1"/>
      <w:numFmt w:val="decimal"/>
      <w:lvlText w:val="%1."/>
      <w:lvlJc w:val="left"/>
      <w:pPr>
        <w:ind w:left="720" w:hanging="360"/>
      </w:pPr>
    </w:lvl>
    <w:lvl w:ilvl="1" w:tplc="96578903" w:tentative="1">
      <w:start w:val="1"/>
      <w:numFmt w:val="lowerLetter"/>
      <w:lvlText w:val="%2."/>
      <w:lvlJc w:val="left"/>
      <w:pPr>
        <w:ind w:left="1440" w:hanging="360"/>
      </w:pPr>
    </w:lvl>
    <w:lvl w:ilvl="2" w:tplc="96578903" w:tentative="1">
      <w:start w:val="1"/>
      <w:numFmt w:val="lowerRoman"/>
      <w:lvlText w:val="%3."/>
      <w:lvlJc w:val="right"/>
      <w:pPr>
        <w:ind w:left="2160" w:hanging="180"/>
      </w:pPr>
    </w:lvl>
    <w:lvl w:ilvl="3" w:tplc="96578903" w:tentative="1">
      <w:start w:val="1"/>
      <w:numFmt w:val="decimal"/>
      <w:lvlText w:val="%4."/>
      <w:lvlJc w:val="left"/>
      <w:pPr>
        <w:ind w:left="2880" w:hanging="360"/>
      </w:pPr>
    </w:lvl>
    <w:lvl w:ilvl="4" w:tplc="96578903" w:tentative="1">
      <w:start w:val="1"/>
      <w:numFmt w:val="lowerLetter"/>
      <w:lvlText w:val="%5."/>
      <w:lvlJc w:val="left"/>
      <w:pPr>
        <w:ind w:left="3600" w:hanging="360"/>
      </w:pPr>
    </w:lvl>
    <w:lvl w:ilvl="5" w:tplc="96578903" w:tentative="1">
      <w:start w:val="1"/>
      <w:numFmt w:val="lowerRoman"/>
      <w:lvlText w:val="%6."/>
      <w:lvlJc w:val="right"/>
      <w:pPr>
        <w:ind w:left="4320" w:hanging="180"/>
      </w:pPr>
    </w:lvl>
    <w:lvl w:ilvl="6" w:tplc="96578903" w:tentative="1">
      <w:start w:val="1"/>
      <w:numFmt w:val="decimal"/>
      <w:lvlText w:val="%7."/>
      <w:lvlJc w:val="left"/>
      <w:pPr>
        <w:ind w:left="5040" w:hanging="360"/>
      </w:pPr>
    </w:lvl>
    <w:lvl w:ilvl="7" w:tplc="96578903" w:tentative="1">
      <w:start w:val="1"/>
      <w:numFmt w:val="lowerLetter"/>
      <w:lvlText w:val="%8."/>
      <w:lvlJc w:val="left"/>
      <w:pPr>
        <w:ind w:left="5760" w:hanging="360"/>
      </w:pPr>
    </w:lvl>
    <w:lvl w:ilvl="8" w:tplc="965789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30B0F"/>
    <w:multiLevelType w:val="hybridMultilevel"/>
    <w:tmpl w:val="F96A1A34"/>
    <w:lvl w:ilvl="0" w:tplc="814544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44635"/>
    <w:multiLevelType w:val="hybridMultilevel"/>
    <w:tmpl w:val="39FE2AE4"/>
    <w:lvl w:ilvl="0" w:tplc="BE205440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90C449F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DB0FAB6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BE4039E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4E4C1D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BCFCB9CE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8BEC7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5ECC37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1F01CE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E5005D"/>
    <w:multiLevelType w:val="hybridMultilevel"/>
    <w:tmpl w:val="2072FA4C"/>
    <w:lvl w:ilvl="0" w:tplc="E8F6C658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CD82783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918651F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ADECF3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E1A88258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D9E2322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3B8739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B37068A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527CEB4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D0D2B17"/>
    <w:multiLevelType w:val="hybridMultilevel"/>
    <w:tmpl w:val="BA0CEE40"/>
    <w:lvl w:ilvl="0" w:tplc="AB50C7EA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D16F1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9B6876E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2960A83C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79E81A4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D5D4A3AA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59E6A7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895E597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0E52D6B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582"/>
    <w:rsid w:val="00020D45"/>
    <w:rsid w:val="000254C3"/>
    <w:rsid w:val="000B3FC1"/>
    <w:rsid w:val="00134268"/>
    <w:rsid w:val="00161B22"/>
    <w:rsid w:val="00161FFF"/>
    <w:rsid w:val="002A243A"/>
    <w:rsid w:val="00353D29"/>
    <w:rsid w:val="0037648B"/>
    <w:rsid w:val="003D2EA3"/>
    <w:rsid w:val="004214D8"/>
    <w:rsid w:val="00480A69"/>
    <w:rsid w:val="004E6C2D"/>
    <w:rsid w:val="005200D9"/>
    <w:rsid w:val="0065619A"/>
    <w:rsid w:val="006B3014"/>
    <w:rsid w:val="007025E4"/>
    <w:rsid w:val="00741CDF"/>
    <w:rsid w:val="00745E01"/>
    <w:rsid w:val="007F79B3"/>
    <w:rsid w:val="008401C4"/>
    <w:rsid w:val="008A16D8"/>
    <w:rsid w:val="008B5582"/>
    <w:rsid w:val="00901D2D"/>
    <w:rsid w:val="009B39F7"/>
    <w:rsid w:val="009E1294"/>
    <w:rsid w:val="00AA0E45"/>
    <w:rsid w:val="00B50AFC"/>
    <w:rsid w:val="00B9004A"/>
    <w:rsid w:val="00C244FB"/>
    <w:rsid w:val="00C46F43"/>
    <w:rsid w:val="00CB4472"/>
    <w:rsid w:val="00DA28F9"/>
    <w:rsid w:val="00DA3670"/>
    <w:rsid w:val="00E12B52"/>
    <w:rsid w:val="00E43400"/>
    <w:rsid w:val="00EC51C6"/>
    <w:rsid w:val="00F173D5"/>
    <w:rsid w:val="00F20368"/>
    <w:rsid w:val="00F76DE4"/>
    <w:rsid w:val="00F9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12155"/>
  <w15:docId w15:val="{4419BA86-CC69-4824-968A-8052DD5B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8F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A28F9"/>
    <w:pPr>
      <w:widowControl w:val="0"/>
      <w:autoSpaceDE w:val="0"/>
      <w:autoSpaceDN w:val="0"/>
      <w:spacing w:before="72" w:after="0" w:line="240" w:lineRule="auto"/>
      <w:ind w:left="146"/>
      <w:outlineLvl w:val="0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DA28F9"/>
    <w:pPr>
      <w:widowControl w:val="0"/>
      <w:autoSpaceDE w:val="0"/>
      <w:autoSpaceDN w:val="0"/>
      <w:spacing w:before="93" w:after="0" w:line="240" w:lineRule="auto"/>
      <w:ind w:left="14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8F9"/>
    <w:rPr>
      <w:rFonts w:ascii="Times New Roman" w:eastAsia="Times New Roman" w:hAnsi="Times New Roman" w:cs="Times New Roman"/>
      <w:b/>
      <w:bCs/>
      <w:sz w:val="31"/>
      <w:szCs w:val="31"/>
    </w:rPr>
  </w:style>
  <w:style w:type="character" w:customStyle="1" w:styleId="20">
    <w:name w:val="Заголовок 2 Знак"/>
    <w:basedOn w:val="a0"/>
    <w:link w:val="2"/>
    <w:uiPriority w:val="9"/>
    <w:rsid w:val="00DA28F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A28F9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A28F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A28F9"/>
    <w:pPr>
      <w:widowControl w:val="0"/>
      <w:autoSpaceDE w:val="0"/>
      <w:autoSpaceDN w:val="0"/>
      <w:spacing w:after="0" w:line="240" w:lineRule="auto"/>
      <w:ind w:left="1288" w:hanging="36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A28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A28F9"/>
    <w:pPr>
      <w:widowControl w:val="0"/>
      <w:autoSpaceDE w:val="0"/>
      <w:autoSpaceDN w:val="0"/>
      <w:spacing w:before="339" w:after="0" w:line="240" w:lineRule="auto"/>
      <w:ind w:left="146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DA28F9"/>
    <w:pPr>
      <w:widowControl w:val="0"/>
      <w:autoSpaceDE w:val="0"/>
      <w:autoSpaceDN w:val="0"/>
      <w:spacing w:before="113" w:after="0" w:line="240" w:lineRule="auto"/>
      <w:ind w:left="56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3">
    <w:name w:val="toc 3"/>
    <w:basedOn w:val="a"/>
    <w:uiPriority w:val="1"/>
    <w:qFormat/>
    <w:rsid w:val="00DA28F9"/>
    <w:pPr>
      <w:widowControl w:val="0"/>
      <w:autoSpaceDE w:val="0"/>
      <w:autoSpaceDN w:val="0"/>
      <w:spacing w:before="128" w:after="0" w:line="240" w:lineRule="auto"/>
      <w:ind w:left="85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Title"/>
    <w:basedOn w:val="a"/>
    <w:link w:val="a7"/>
    <w:uiPriority w:val="10"/>
    <w:qFormat/>
    <w:rsid w:val="00DA28F9"/>
    <w:pPr>
      <w:widowControl w:val="0"/>
      <w:autoSpaceDE w:val="0"/>
      <w:autoSpaceDN w:val="0"/>
      <w:spacing w:after="0" w:line="240" w:lineRule="auto"/>
      <w:ind w:left="965" w:right="1263"/>
      <w:jc w:val="center"/>
    </w:pPr>
    <w:rPr>
      <w:rFonts w:ascii="Calibri" w:eastAsia="Calibri" w:hAnsi="Calibri" w:cs="Calibri"/>
      <w:b/>
      <w:bCs/>
      <w:sz w:val="72"/>
      <w:szCs w:val="7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DA28F9"/>
    <w:rPr>
      <w:rFonts w:ascii="Calibri" w:eastAsia="Calibri" w:hAnsi="Calibri" w:cs="Calibri"/>
      <w:b/>
      <w:bCs/>
      <w:sz w:val="72"/>
      <w:szCs w:val="72"/>
    </w:rPr>
  </w:style>
  <w:style w:type="paragraph" w:customStyle="1" w:styleId="TableParagraph">
    <w:name w:val="Table Paragraph"/>
    <w:basedOn w:val="a"/>
    <w:uiPriority w:val="1"/>
    <w:qFormat/>
    <w:rsid w:val="00DA28F9"/>
    <w:pPr>
      <w:widowControl w:val="0"/>
      <w:autoSpaceDE w:val="0"/>
      <w:autoSpaceDN w:val="0"/>
      <w:spacing w:after="0" w:line="240" w:lineRule="auto"/>
      <w:ind w:left="98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DA28F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DA28F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DA28F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DA28F9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A28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DA28F9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9B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A272-2DD8-43F8-AAEC-A21BDB6F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9160</Words>
  <Characters>52217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Кайбальская СШ</cp:lastModifiedBy>
  <cp:revision>3</cp:revision>
  <cp:lastPrinted>2024-09-24T12:26:00Z</cp:lastPrinted>
  <dcterms:created xsi:type="dcterms:W3CDTF">2025-03-24T12:08:00Z</dcterms:created>
  <dcterms:modified xsi:type="dcterms:W3CDTF">2025-03-25T13:58:00Z</dcterms:modified>
</cp:coreProperties>
</file>